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7CBFA9" w14:textId="3A864896" w:rsidR="00207254" w:rsidRDefault="00207254" w:rsidP="00207254">
      <w:pPr>
        <w:spacing w:before="38" w:line="500" w:lineRule="exact"/>
        <w:ind w:left="2920" w:firstLine="680"/>
        <w:rPr>
          <w:rFonts w:eastAsia="Cambria"/>
          <w:b/>
          <w:spacing w:val="1"/>
          <w:position w:val="-2"/>
          <w:sz w:val="24"/>
          <w:szCs w:val="24"/>
          <w:highlight w:val="lightGray"/>
        </w:rPr>
      </w:pPr>
    </w:p>
    <w:p w14:paraId="5555D69E" w14:textId="77777777" w:rsidR="00207254" w:rsidRDefault="00207254" w:rsidP="00207254">
      <w:pPr>
        <w:spacing w:before="38" w:line="500" w:lineRule="exact"/>
        <w:rPr>
          <w:rFonts w:eastAsia="Cambria"/>
          <w:b/>
          <w:spacing w:val="1"/>
          <w:position w:val="-2"/>
          <w:sz w:val="24"/>
          <w:szCs w:val="24"/>
          <w:highlight w:val="lightGray"/>
        </w:rPr>
      </w:pPr>
    </w:p>
    <w:p w14:paraId="0ED8A381" w14:textId="26120CFD" w:rsidR="00F052FC" w:rsidRDefault="00F052FC" w:rsidP="00F052FC">
      <w:pPr>
        <w:spacing w:after="160" w:line="256" w:lineRule="auto"/>
        <w:jc w:val="center"/>
        <w:rPr>
          <w:rFonts w:ascii="Book Antiqua" w:hAnsi="Book Antiqua"/>
          <w:b/>
          <w:kern w:val="2"/>
          <w:sz w:val="40"/>
          <w:szCs w:val="40"/>
          <w14:ligatures w14:val="standardContextual"/>
        </w:rPr>
      </w:pPr>
      <w:r w:rsidRPr="00F052FC">
        <w:rPr>
          <w:rFonts w:ascii="Book Antiqua" w:hAnsi="Book Antiqua"/>
          <w:b/>
          <w:kern w:val="2"/>
          <w:sz w:val="40"/>
          <w:szCs w:val="40"/>
          <w14:ligatures w14:val="standardContextual"/>
        </w:rPr>
        <w:t xml:space="preserve">FORM 4 </w:t>
      </w:r>
      <w:r w:rsidR="003A1F4B" w:rsidRPr="003A1F4B">
        <w:rPr>
          <w:rFonts w:ascii="Book Antiqua" w:hAnsi="Book Antiqua"/>
          <w:b/>
          <w:kern w:val="2"/>
          <w:sz w:val="40"/>
          <w:szCs w:val="40"/>
          <w14:ligatures w14:val="standardContextual"/>
        </w:rPr>
        <w:t>PREDICTOR 2</w:t>
      </w:r>
      <w:proofErr w:type="gramStart"/>
      <w:r w:rsidRPr="00F052FC">
        <w:rPr>
          <w:rFonts w:ascii="Book Antiqua" w:hAnsi="Book Antiqua"/>
          <w:b/>
          <w:kern w:val="2"/>
          <w:sz w:val="40"/>
          <w:szCs w:val="40"/>
          <w14:ligatures w14:val="standardContextual"/>
        </w:rPr>
        <w:t>,2025</w:t>
      </w:r>
      <w:proofErr w:type="gramEnd"/>
    </w:p>
    <w:p w14:paraId="7B84629E" w14:textId="6C2CD447" w:rsidR="00055D2D" w:rsidRPr="00F052FC" w:rsidRDefault="00B55C6E" w:rsidP="00F052FC">
      <w:pPr>
        <w:spacing w:after="160" w:line="256" w:lineRule="auto"/>
        <w:jc w:val="center"/>
        <w:rPr>
          <w:rFonts w:ascii="Book Antiqua" w:hAnsi="Book Antiqua"/>
          <w:b/>
          <w:kern w:val="2"/>
          <w:sz w:val="40"/>
          <w:szCs w:val="40"/>
          <w14:ligatures w14:val="standardContextual"/>
        </w:rPr>
      </w:pPr>
      <w:r w:rsidRPr="00207254">
        <w:rPr>
          <w:rFonts w:eastAsia="Cambria"/>
          <w:b/>
          <w:spacing w:val="1"/>
          <w:position w:val="-2"/>
          <w:sz w:val="24"/>
          <w:szCs w:val="24"/>
        </w:rPr>
        <w:t>M</w:t>
      </w:r>
      <w:r w:rsidRPr="00207254">
        <w:rPr>
          <w:rFonts w:eastAsia="Cambria"/>
          <w:b/>
          <w:position w:val="-2"/>
          <w:sz w:val="24"/>
          <w:szCs w:val="24"/>
        </w:rPr>
        <w:t>A</w:t>
      </w:r>
      <w:r w:rsidRPr="00207254">
        <w:rPr>
          <w:rFonts w:eastAsia="Cambria"/>
          <w:b/>
          <w:spacing w:val="-1"/>
          <w:position w:val="-2"/>
          <w:sz w:val="24"/>
          <w:szCs w:val="24"/>
        </w:rPr>
        <w:t>R</w:t>
      </w:r>
      <w:r w:rsidRPr="00207254">
        <w:rPr>
          <w:rFonts w:eastAsia="Cambria"/>
          <w:b/>
          <w:position w:val="-2"/>
          <w:sz w:val="24"/>
          <w:szCs w:val="24"/>
        </w:rPr>
        <w:t>KING</w:t>
      </w:r>
      <w:r w:rsidRPr="00207254">
        <w:rPr>
          <w:rFonts w:eastAsia="Cambria"/>
          <w:b/>
          <w:spacing w:val="1"/>
          <w:position w:val="-2"/>
          <w:sz w:val="24"/>
          <w:szCs w:val="24"/>
        </w:rPr>
        <w:t xml:space="preserve"> </w:t>
      </w:r>
      <w:r w:rsidRPr="00207254">
        <w:rPr>
          <w:rFonts w:eastAsia="Cambria"/>
          <w:b/>
          <w:position w:val="-2"/>
          <w:sz w:val="24"/>
          <w:szCs w:val="24"/>
        </w:rPr>
        <w:t>SCHE</w:t>
      </w:r>
      <w:r w:rsidRPr="00207254">
        <w:rPr>
          <w:rFonts w:eastAsia="Cambria"/>
          <w:b/>
          <w:spacing w:val="1"/>
          <w:position w:val="-2"/>
          <w:sz w:val="24"/>
          <w:szCs w:val="24"/>
        </w:rPr>
        <w:t>M</w:t>
      </w:r>
      <w:r w:rsidRPr="00207254">
        <w:rPr>
          <w:rFonts w:eastAsia="Cambria"/>
          <w:b/>
          <w:position w:val="-2"/>
          <w:sz w:val="24"/>
          <w:szCs w:val="24"/>
        </w:rPr>
        <w:t>E</w:t>
      </w:r>
    </w:p>
    <w:p w14:paraId="3CD7830F" w14:textId="2251F244" w:rsidR="00055D2D" w:rsidRPr="008619E3" w:rsidRDefault="00207254" w:rsidP="00207254">
      <w:pPr>
        <w:spacing w:before="60"/>
        <w:ind w:left="3600" w:right="4154"/>
        <w:rPr>
          <w:rFonts w:eastAsia="Cambria"/>
          <w:sz w:val="24"/>
          <w:szCs w:val="24"/>
        </w:rPr>
      </w:pPr>
      <w:r>
        <w:rPr>
          <w:sz w:val="24"/>
          <w:szCs w:val="24"/>
        </w:rPr>
        <w:t xml:space="preserve">    </w:t>
      </w:r>
      <w:r w:rsidR="00B55C6E" w:rsidRPr="008619E3">
        <w:rPr>
          <w:rFonts w:eastAsia="Cambria"/>
          <w:b/>
          <w:sz w:val="24"/>
          <w:szCs w:val="24"/>
          <w:u w:val="single" w:color="000000"/>
        </w:rPr>
        <w:t>SECTI</w:t>
      </w:r>
      <w:r w:rsidR="00B55C6E" w:rsidRPr="008619E3">
        <w:rPr>
          <w:rFonts w:eastAsia="Cambria"/>
          <w:b/>
          <w:spacing w:val="-1"/>
          <w:sz w:val="24"/>
          <w:szCs w:val="24"/>
          <w:u w:val="single" w:color="000000"/>
        </w:rPr>
        <w:t>O</w:t>
      </w:r>
      <w:r w:rsidR="00B55C6E" w:rsidRPr="008619E3">
        <w:rPr>
          <w:rFonts w:eastAsia="Cambria"/>
          <w:b/>
          <w:sz w:val="24"/>
          <w:szCs w:val="24"/>
          <w:u w:val="single" w:color="000000"/>
        </w:rPr>
        <w:t>N A</w:t>
      </w:r>
    </w:p>
    <w:p w14:paraId="32CB9A2F" w14:textId="77777777" w:rsidR="00055D2D" w:rsidRPr="008619E3" w:rsidRDefault="00B55C6E" w:rsidP="00207254">
      <w:pPr>
        <w:spacing w:line="280" w:lineRule="exact"/>
        <w:ind w:left="2805" w:right="2785"/>
        <w:rPr>
          <w:rFonts w:eastAsia="Cambria"/>
          <w:sz w:val="24"/>
          <w:szCs w:val="24"/>
        </w:rPr>
      </w:pPr>
      <w:r w:rsidRPr="008619E3">
        <w:rPr>
          <w:rFonts w:eastAsia="Cambria"/>
          <w:i/>
          <w:sz w:val="24"/>
          <w:szCs w:val="24"/>
        </w:rPr>
        <w:t>Ans</w:t>
      </w:r>
      <w:r w:rsidRPr="008619E3">
        <w:rPr>
          <w:rFonts w:eastAsia="Cambria"/>
          <w:i/>
          <w:spacing w:val="1"/>
          <w:sz w:val="24"/>
          <w:szCs w:val="24"/>
        </w:rPr>
        <w:t>w</w:t>
      </w:r>
      <w:r w:rsidRPr="008619E3">
        <w:rPr>
          <w:rFonts w:eastAsia="Cambria"/>
          <w:i/>
          <w:sz w:val="24"/>
          <w:szCs w:val="24"/>
        </w:rPr>
        <w:t>er</w:t>
      </w:r>
      <w:r w:rsidRPr="008619E3">
        <w:rPr>
          <w:rFonts w:eastAsia="Cambria"/>
          <w:i/>
          <w:spacing w:val="-1"/>
          <w:sz w:val="24"/>
          <w:szCs w:val="24"/>
        </w:rPr>
        <w:t xml:space="preserve"> </w:t>
      </w:r>
      <w:r w:rsidRPr="008619E3">
        <w:rPr>
          <w:rFonts w:eastAsia="Cambria"/>
          <w:b/>
          <w:i/>
          <w:sz w:val="24"/>
          <w:szCs w:val="24"/>
        </w:rPr>
        <w:t xml:space="preserve">all </w:t>
      </w:r>
      <w:r w:rsidRPr="008619E3">
        <w:rPr>
          <w:rFonts w:eastAsia="Cambria"/>
          <w:i/>
          <w:spacing w:val="1"/>
          <w:sz w:val="24"/>
          <w:szCs w:val="24"/>
        </w:rPr>
        <w:t>t</w:t>
      </w:r>
      <w:r w:rsidRPr="008619E3">
        <w:rPr>
          <w:rFonts w:eastAsia="Cambria"/>
          <w:i/>
          <w:sz w:val="24"/>
          <w:szCs w:val="24"/>
        </w:rPr>
        <w:t>he qu</w:t>
      </w:r>
      <w:r w:rsidRPr="008619E3">
        <w:rPr>
          <w:rFonts w:eastAsia="Cambria"/>
          <w:i/>
          <w:spacing w:val="1"/>
          <w:sz w:val="24"/>
          <w:szCs w:val="24"/>
        </w:rPr>
        <w:t>e</w:t>
      </w:r>
      <w:r w:rsidRPr="008619E3">
        <w:rPr>
          <w:rFonts w:eastAsia="Cambria"/>
          <w:i/>
          <w:sz w:val="24"/>
          <w:szCs w:val="24"/>
        </w:rPr>
        <w:t>stio</w:t>
      </w:r>
      <w:r w:rsidRPr="008619E3">
        <w:rPr>
          <w:rFonts w:eastAsia="Cambria"/>
          <w:i/>
          <w:spacing w:val="1"/>
          <w:sz w:val="24"/>
          <w:szCs w:val="24"/>
        </w:rPr>
        <w:t>n</w:t>
      </w:r>
      <w:r w:rsidRPr="008619E3">
        <w:rPr>
          <w:rFonts w:eastAsia="Cambria"/>
          <w:i/>
          <w:sz w:val="24"/>
          <w:szCs w:val="24"/>
        </w:rPr>
        <w:t>s in this</w:t>
      </w:r>
      <w:r w:rsidRPr="008619E3">
        <w:rPr>
          <w:rFonts w:eastAsia="Cambria"/>
          <w:i/>
          <w:spacing w:val="1"/>
          <w:sz w:val="24"/>
          <w:szCs w:val="24"/>
        </w:rPr>
        <w:t xml:space="preserve"> </w:t>
      </w:r>
      <w:r w:rsidRPr="008619E3">
        <w:rPr>
          <w:rFonts w:eastAsia="Cambria"/>
          <w:i/>
          <w:sz w:val="24"/>
          <w:szCs w:val="24"/>
        </w:rPr>
        <w:t>sec</w:t>
      </w:r>
      <w:r w:rsidRPr="008619E3">
        <w:rPr>
          <w:rFonts w:eastAsia="Cambria"/>
          <w:i/>
          <w:spacing w:val="1"/>
          <w:sz w:val="24"/>
          <w:szCs w:val="24"/>
        </w:rPr>
        <w:t>t</w:t>
      </w:r>
      <w:r w:rsidRPr="008619E3">
        <w:rPr>
          <w:rFonts w:eastAsia="Cambria"/>
          <w:i/>
          <w:sz w:val="24"/>
          <w:szCs w:val="24"/>
        </w:rPr>
        <w:t>ion.</w:t>
      </w:r>
    </w:p>
    <w:p w14:paraId="47E6DEB5" w14:textId="77777777" w:rsidR="00055D2D" w:rsidRPr="008619E3" w:rsidRDefault="00055D2D" w:rsidP="00207254">
      <w:pPr>
        <w:spacing w:before="1" w:line="280" w:lineRule="exact"/>
        <w:rPr>
          <w:sz w:val="24"/>
          <w:szCs w:val="24"/>
        </w:rPr>
      </w:pPr>
    </w:p>
    <w:p w14:paraId="7EFA933A" w14:textId="77777777" w:rsidR="00055D2D" w:rsidRPr="008619E3" w:rsidRDefault="00B55C6E">
      <w:pPr>
        <w:ind w:left="12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1.     </w:t>
      </w:r>
      <w:r w:rsidRPr="008619E3">
        <w:rPr>
          <w:rFonts w:eastAsia="Cambria"/>
          <w:spacing w:val="4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(</w:t>
      </w:r>
      <w:proofErr w:type="gramStart"/>
      <w:r w:rsidRPr="008619E3">
        <w:rPr>
          <w:rFonts w:eastAsia="Cambria"/>
          <w:sz w:val="24"/>
          <w:szCs w:val="24"/>
        </w:rPr>
        <w:t>a</w:t>
      </w:r>
      <w:proofErr w:type="gramEnd"/>
      <w:r w:rsidRPr="008619E3">
        <w:rPr>
          <w:rFonts w:eastAsia="Cambria"/>
          <w:sz w:val="24"/>
          <w:szCs w:val="24"/>
        </w:rPr>
        <w:t>)  What is t</w:t>
      </w:r>
      <w:r w:rsidRPr="008619E3">
        <w:rPr>
          <w:rFonts w:eastAsia="Cambria"/>
          <w:spacing w:val="-1"/>
          <w:sz w:val="24"/>
          <w:szCs w:val="24"/>
        </w:rPr>
        <w:t>h</w:t>
      </w:r>
      <w:r w:rsidRPr="008619E3">
        <w:rPr>
          <w:rFonts w:eastAsia="Cambria"/>
          <w:sz w:val="24"/>
          <w:szCs w:val="24"/>
        </w:rPr>
        <w:t>e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rela</w:t>
      </w:r>
      <w:r w:rsidRPr="008619E3">
        <w:rPr>
          <w:rFonts w:eastAsia="Cambria"/>
          <w:spacing w:val="-1"/>
          <w:sz w:val="24"/>
          <w:szCs w:val="24"/>
        </w:rPr>
        <w:t>t</w:t>
      </w:r>
      <w:r w:rsidRPr="008619E3">
        <w:rPr>
          <w:rFonts w:eastAsia="Cambria"/>
          <w:sz w:val="24"/>
          <w:szCs w:val="24"/>
        </w:rPr>
        <w:t>i</w:t>
      </w:r>
      <w:r w:rsidRPr="008619E3">
        <w:rPr>
          <w:rFonts w:eastAsia="Cambria"/>
          <w:spacing w:val="-1"/>
          <w:sz w:val="24"/>
          <w:szCs w:val="24"/>
        </w:rPr>
        <w:t>o</w:t>
      </w:r>
      <w:r w:rsidRPr="008619E3">
        <w:rPr>
          <w:rFonts w:eastAsia="Cambria"/>
          <w:sz w:val="24"/>
          <w:szCs w:val="24"/>
        </w:rPr>
        <w:t xml:space="preserve">nship </w:t>
      </w:r>
      <w:r w:rsidRPr="008619E3">
        <w:rPr>
          <w:rFonts w:eastAsia="Cambria"/>
          <w:spacing w:val="-1"/>
          <w:sz w:val="24"/>
          <w:szCs w:val="24"/>
        </w:rPr>
        <w:t>b</w:t>
      </w:r>
      <w:r w:rsidRPr="008619E3">
        <w:rPr>
          <w:rFonts w:eastAsia="Cambria"/>
          <w:sz w:val="24"/>
          <w:szCs w:val="24"/>
        </w:rPr>
        <w:t>et</w:t>
      </w:r>
      <w:r w:rsidRPr="008619E3">
        <w:rPr>
          <w:rFonts w:eastAsia="Cambria"/>
          <w:spacing w:val="-1"/>
          <w:sz w:val="24"/>
          <w:szCs w:val="24"/>
        </w:rPr>
        <w:t>w</w:t>
      </w:r>
      <w:r w:rsidRPr="008619E3">
        <w:rPr>
          <w:rFonts w:eastAsia="Cambria"/>
          <w:sz w:val="24"/>
          <w:szCs w:val="24"/>
        </w:rPr>
        <w:t>een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pacing w:val="-1"/>
          <w:sz w:val="24"/>
          <w:szCs w:val="24"/>
        </w:rPr>
        <w:t>G</w:t>
      </w:r>
      <w:r w:rsidRPr="008619E3">
        <w:rPr>
          <w:rFonts w:eastAsia="Cambria"/>
          <w:sz w:val="24"/>
          <w:szCs w:val="24"/>
        </w:rPr>
        <w:t>eogr</w:t>
      </w:r>
      <w:r w:rsidRPr="008619E3">
        <w:rPr>
          <w:rFonts w:eastAsia="Cambria"/>
          <w:spacing w:val="-1"/>
          <w:sz w:val="24"/>
          <w:szCs w:val="24"/>
        </w:rPr>
        <w:t>a</w:t>
      </w:r>
      <w:r w:rsidRPr="008619E3">
        <w:rPr>
          <w:rFonts w:eastAsia="Cambria"/>
          <w:sz w:val="24"/>
          <w:szCs w:val="24"/>
        </w:rPr>
        <w:t>phy and M</w:t>
      </w:r>
      <w:r w:rsidRPr="008619E3">
        <w:rPr>
          <w:rFonts w:eastAsia="Cambria"/>
          <w:spacing w:val="-1"/>
          <w:sz w:val="24"/>
          <w:szCs w:val="24"/>
        </w:rPr>
        <w:t>a</w:t>
      </w:r>
      <w:r w:rsidRPr="008619E3">
        <w:rPr>
          <w:rFonts w:eastAsia="Cambria"/>
          <w:sz w:val="24"/>
          <w:szCs w:val="24"/>
        </w:rPr>
        <w:t xml:space="preserve">thematics?        </w:t>
      </w:r>
      <w:r w:rsidRPr="008619E3">
        <w:rPr>
          <w:rFonts w:eastAsia="Cambria"/>
          <w:spacing w:val="33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(2 marks)</w:t>
      </w:r>
    </w:p>
    <w:p w14:paraId="6DEF113A" w14:textId="77777777" w:rsidR="00055D2D" w:rsidRPr="008619E3" w:rsidRDefault="00055D2D">
      <w:pPr>
        <w:spacing w:before="1" w:line="280" w:lineRule="exact"/>
        <w:rPr>
          <w:sz w:val="24"/>
          <w:szCs w:val="24"/>
        </w:rPr>
      </w:pPr>
      <w:bookmarkStart w:id="0" w:name="_GoBack"/>
      <w:bookmarkEnd w:id="0"/>
    </w:p>
    <w:p w14:paraId="0774D356" w14:textId="77777777" w:rsidR="003D284D" w:rsidRPr="008619E3" w:rsidRDefault="00B55C6E">
      <w:pPr>
        <w:ind w:left="1200" w:right="229"/>
        <w:rPr>
          <w:rFonts w:eastAsia="Cambria"/>
          <w:b/>
          <w:sz w:val="24"/>
          <w:szCs w:val="24"/>
        </w:rPr>
      </w:pPr>
      <w:r w:rsidRPr="008619E3">
        <w:rPr>
          <w:rFonts w:eastAsia="Cambria"/>
          <w:b/>
          <w:sz w:val="24"/>
          <w:szCs w:val="24"/>
        </w:rPr>
        <w:t>Geogra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h</w:t>
      </w:r>
      <w:r w:rsidRPr="008619E3">
        <w:rPr>
          <w:rFonts w:eastAsia="Cambria"/>
          <w:b/>
          <w:spacing w:val="1"/>
          <w:sz w:val="24"/>
          <w:szCs w:val="24"/>
        </w:rPr>
        <w:t>i</w:t>
      </w:r>
      <w:r w:rsidRPr="008619E3">
        <w:rPr>
          <w:rFonts w:eastAsia="Cambria"/>
          <w:b/>
          <w:sz w:val="24"/>
          <w:szCs w:val="24"/>
        </w:rPr>
        <w:t>cal co</w:t>
      </w:r>
      <w:r w:rsidRPr="008619E3">
        <w:rPr>
          <w:rFonts w:eastAsia="Cambria"/>
          <w:b/>
          <w:spacing w:val="-1"/>
          <w:sz w:val="24"/>
          <w:szCs w:val="24"/>
        </w:rPr>
        <w:t>n</w:t>
      </w:r>
      <w:r w:rsidRPr="008619E3">
        <w:rPr>
          <w:rFonts w:eastAsia="Cambria"/>
          <w:b/>
          <w:sz w:val="24"/>
          <w:szCs w:val="24"/>
        </w:rPr>
        <w:t>ce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ts are a</w:t>
      </w:r>
      <w:r w:rsidRPr="008619E3">
        <w:rPr>
          <w:rFonts w:eastAsia="Cambria"/>
          <w:b/>
          <w:spacing w:val="-1"/>
          <w:sz w:val="24"/>
          <w:szCs w:val="24"/>
        </w:rPr>
        <w:t>pp</w:t>
      </w:r>
      <w:r w:rsidRPr="008619E3">
        <w:rPr>
          <w:rFonts w:eastAsia="Cambria"/>
          <w:b/>
          <w:spacing w:val="2"/>
          <w:sz w:val="24"/>
          <w:szCs w:val="24"/>
        </w:rPr>
        <w:t>l</w:t>
      </w:r>
      <w:r w:rsidRPr="008619E3">
        <w:rPr>
          <w:rFonts w:eastAsia="Cambria"/>
          <w:b/>
          <w:sz w:val="24"/>
          <w:szCs w:val="24"/>
        </w:rPr>
        <w:t>ied in cal</w:t>
      </w:r>
      <w:r w:rsidRPr="008619E3">
        <w:rPr>
          <w:rFonts w:eastAsia="Cambria"/>
          <w:b/>
          <w:spacing w:val="-1"/>
          <w:sz w:val="24"/>
          <w:szCs w:val="24"/>
        </w:rPr>
        <w:t>cu</w:t>
      </w:r>
      <w:r w:rsidRPr="008619E3">
        <w:rPr>
          <w:rFonts w:eastAsia="Cambria"/>
          <w:b/>
          <w:sz w:val="24"/>
          <w:szCs w:val="24"/>
        </w:rPr>
        <w:t xml:space="preserve">lating 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irection / bearing in mat</w:t>
      </w:r>
      <w:r w:rsidRPr="008619E3">
        <w:rPr>
          <w:rFonts w:eastAsia="Cambria"/>
          <w:b/>
          <w:spacing w:val="-1"/>
          <w:sz w:val="24"/>
          <w:szCs w:val="24"/>
        </w:rPr>
        <w:t>h</w:t>
      </w:r>
      <w:r w:rsidRPr="008619E3">
        <w:rPr>
          <w:rFonts w:eastAsia="Cambria"/>
          <w:b/>
          <w:sz w:val="24"/>
          <w:szCs w:val="24"/>
        </w:rPr>
        <w:t>emat</w:t>
      </w:r>
      <w:r w:rsidRPr="008619E3">
        <w:rPr>
          <w:rFonts w:eastAsia="Cambria"/>
          <w:b/>
          <w:spacing w:val="1"/>
          <w:sz w:val="24"/>
          <w:szCs w:val="24"/>
        </w:rPr>
        <w:t>i</w:t>
      </w:r>
      <w:r w:rsidRPr="008619E3">
        <w:rPr>
          <w:rFonts w:eastAsia="Cambria"/>
          <w:b/>
          <w:sz w:val="24"/>
          <w:szCs w:val="24"/>
        </w:rPr>
        <w:t xml:space="preserve">cs. </w:t>
      </w:r>
    </w:p>
    <w:p w14:paraId="27DC480F" w14:textId="77777777" w:rsidR="00055D2D" w:rsidRPr="008619E3" w:rsidRDefault="003D284D">
      <w:pPr>
        <w:ind w:left="1200" w:right="229"/>
        <w:rPr>
          <w:rFonts w:eastAsia="Cambria"/>
          <w:sz w:val="24"/>
          <w:szCs w:val="24"/>
        </w:rPr>
      </w:pPr>
      <w:r w:rsidRPr="008619E3">
        <w:rPr>
          <w:rFonts w:eastAsia="Cambria"/>
          <w:b/>
          <w:sz w:val="24"/>
          <w:szCs w:val="24"/>
        </w:rPr>
        <w:t>M</w:t>
      </w:r>
      <w:r w:rsidR="00B55C6E" w:rsidRPr="008619E3">
        <w:rPr>
          <w:rFonts w:eastAsia="Cambria"/>
          <w:b/>
          <w:sz w:val="24"/>
          <w:szCs w:val="24"/>
        </w:rPr>
        <w:t>at</w:t>
      </w:r>
      <w:r w:rsidR="00B55C6E" w:rsidRPr="008619E3">
        <w:rPr>
          <w:rFonts w:eastAsia="Cambria"/>
          <w:b/>
          <w:spacing w:val="-1"/>
          <w:sz w:val="24"/>
          <w:szCs w:val="24"/>
        </w:rPr>
        <w:t>h</w:t>
      </w:r>
      <w:r w:rsidR="00B55C6E" w:rsidRPr="008619E3">
        <w:rPr>
          <w:rFonts w:eastAsia="Cambria"/>
          <w:b/>
          <w:sz w:val="24"/>
          <w:szCs w:val="24"/>
        </w:rPr>
        <w:t>ematical form</w:t>
      </w:r>
      <w:r w:rsidR="00B55C6E" w:rsidRPr="008619E3">
        <w:rPr>
          <w:rFonts w:eastAsia="Cambria"/>
          <w:b/>
          <w:spacing w:val="-1"/>
          <w:sz w:val="24"/>
          <w:szCs w:val="24"/>
        </w:rPr>
        <w:t>u</w:t>
      </w:r>
      <w:r w:rsidR="00B55C6E" w:rsidRPr="008619E3">
        <w:rPr>
          <w:rFonts w:eastAsia="Cambria"/>
          <w:b/>
          <w:sz w:val="24"/>
          <w:szCs w:val="24"/>
        </w:rPr>
        <w:t xml:space="preserve">lae and </w:t>
      </w:r>
      <w:r w:rsidR="00B55C6E" w:rsidRPr="008619E3">
        <w:rPr>
          <w:rFonts w:eastAsia="Cambria"/>
          <w:b/>
          <w:spacing w:val="1"/>
          <w:sz w:val="24"/>
          <w:szCs w:val="24"/>
        </w:rPr>
        <w:t>p</w:t>
      </w:r>
      <w:r w:rsidR="00B55C6E" w:rsidRPr="008619E3">
        <w:rPr>
          <w:rFonts w:eastAsia="Cambria"/>
          <w:b/>
          <w:sz w:val="24"/>
          <w:szCs w:val="24"/>
        </w:rPr>
        <w:t>rinci</w:t>
      </w:r>
      <w:r w:rsidR="00B55C6E" w:rsidRPr="008619E3">
        <w:rPr>
          <w:rFonts w:eastAsia="Cambria"/>
          <w:b/>
          <w:spacing w:val="-1"/>
          <w:sz w:val="24"/>
          <w:szCs w:val="24"/>
        </w:rPr>
        <w:t>p</w:t>
      </w:r>
      <w:r w:rsidR="00B55C6E" w:rsidRPr="008619E3">
        <w:rPr>
          <w:rFonts w:eastAsia="Cambria"/>
          <w:b/>
          <w:sz w:val="24"/>
          <w:szCs w:val="24"/>
        </w:rPr>
        <w:t xml:space="preserve">les are </w:t>
      </w:r>
      <w:r w:rsidR="00B55C6E" w:rsidRPr="008619E3">
        <w:rPr>
          <w:rFonts w:eastAsia="Cambria"/>
          <w:b/>
          <w:spacing w:val="-1"/>
          <w:sz w:val="24"/>
          <w:szCs w:val="24"/>
        </w:rPr>
        <w:t>u</w:t>
      </w:r>
      <w:r w:rsidR="00B55C6E" w:rsidRPr="008619E3">
        <w:rPr>
          <w:rFonts w:eastAsia="Cambria"/>
          <w:b/>
          <w:sz w:val="24"/>
          <w:szCs w:val="24"/>
        </w:rPr>
        <w:t>sed in Geogra</w:t>
      </w:r>
      <w:r w:rsidR="00B55C6E" w:rsidRPr="008619E3">
        <w:rPr>
          <w:rFonts w:eastAsia="Cambria"/>
          <w:b/>
          <w:spacing w:val="-1"/>
          <w:sz w:val="24"/>
          <w:szCs w:val="24"/>
        </w:rPr>
        <w:t>p</w:t>
      </w:r>
      <w:r w:rsidR="00B55C6E" w:rsidRPr="008619E3">
        <w:rPr>
          <w:rFonts w:eastAsia="Cambria"/>
          <w:b/>
          <w:spacing w:val="1"/>
          <w:sz w:val="24"/>
          <w:szCs w:val="24"/>
        </w:rPr>
        <w:t>h</w:t>
      </w:r>
      <w:r w:rsidR="00B55C6E" w:rsidRPr="008619E3">
        <w:rPr>
          <w:rFonts w:eastAsia="Cambria"/>
          <w:b/>
          <w:sz w:val="24"/>
          <w:szCs w:val="24"/>
        </w:rPr>
        <w:t>y</w:t>
      </w:r>
      <w:r w:rsidR="00B55C6E"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="00B55C6E" w:rsidRPr="008619E3">
        <w:rPr>
          <w:rFonts w:eastAsia="Cambria"/>
          <w:b/>
          <w:sz w:val="24"/>
          <w:szCs w:val="24"/>
        </w:rPr>
        <w:t>to calc</w:t>
      </w:r>
      <w:r w:rsidR="00B55C6E" w:rsidRPr="008619E3">
        <w:rPr>
          <w:rFonts w:eastAsia="Cambria"/>
          <w:b/>
          <w:spacing w:val="-1"/>
          <w:sz w:val="24"/>
          <w:szCs w:val="24"/>
        </w:rPr>
        <w:t>u</w:t>
      </w:r>
      <w:r w:rsidR="00B55C6E" w:rsidRPr="008619E3">
        <w:rPr>
          <w:rFonts w:eastAsia="Cambria"/>
          <w:b/>
          <w:sz w:val="24"/>
          <w:szCs w:val="24"/>
        </w:rPr>
        <w:t>la</w:t>
      </w:r>
      <w:r w:rsidR="00B55C6E" w:rsidRPr="008619E3">
        <w:rPr>
          <w:rFonts w:eastAsia="Cambria"/>
          <w:b/>
          <w:spacing w:val="-1"/>
          <w:sz w:val="24"/>
          <w:szCs w:val="24"/>
        </w:rPr>
        <w:t>t</w:t>
      </w:r>
      <w:r w:rsidR="00B55C6E" w:rsidRPr="008619E3">
        <w:rPr>
          <w:rFonts w:eastAsia="Cambria"/>
          <w:b/>
          <w:sz w:val="24"/>
          <w:szCs w:val="24"/>
        </w:rPr>
        <w:t>e area,</w:t>
      </w:r>
      <w:r w:rsidR="00B55C6E"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="00B55C6E"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istance</w:t>
      </w:r>
      <w:r w:rsidR="00B55C6E" w:rsidRPr="008619E3">
        <w:rPr>
          <w:rFonts w:eastAsia="Cambria"/>
          <w:b/>
          <w:sz w:val="24"/>
          <w:szCs w:val="24"/>
        </w:rPr>
        <w:t>, bearing,</w:t>
      </w:r>
      <w:r w:rsidR="00B55C6E"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="00B55C6E" w:rsidRPr="008619E3">
        <w:rPr>
          <w:rFonts w:eastAsia="Cambria"/>
          <w:b/>
          <w:spacing w:val="-1"/>
          <w:sz w:val="24"/>
          <w:szCs w:val="24"/>
        </w:rPr>
        <w:t>p</w:t>
      </w:r>
      <w:r w:rsidR="00B55C6E" w:rsidRPr="008619E3">
        <w:rPr>
          <w:rFonts w:eastAsia="Cambria"/>
          <w:b/>
          <w:sz w:val="24"/>
          <w:szCs w:val="24"/>
        </w:rPr>
        <w:t>ercenta</w:t>
      </w:r>
      <w:r w:rsidR="00B55C6E" w:rsidRPr="008619E3">
        <w:rPr>
          <w:rFonts w:eastAsia="Cambria"/>
          <w:b/>
          <w:spacing w:val="1"/>
          <w:sz w:val="24"/>
          <w:szCs w:val="24"/>
        </w:rPr>
        <w:t>g</w:t>
      </w:r>
      <w:r w:rsidR="00B55C6E" w:rsidRPr="008619E3">
        <w:rPr>
          <w:rFonts w:eastAsia="Cambria"/>
          <w:b/>
          <w:sz w:val="24"/>
          <w:szCs w:val="24"/>
        </w:rPr>
        <w:t xml:space="preserve">e, </w:t>
      </w:r>
      <w:r w:rsidR="00B55C6E" w:rsidRPr="008619E3">
        <w:rPr>
          <w:rFonts w:eastAsia="Cambria"/>
          <w:b/>
          <w:spacing w:val="-1"/>
          <w:sz w:val="24"/>
          <w:szCs w:val="24"/>
        </w:rPr>
        <w:t>d</w:t>
      </w:r>
      <w:r w:rsidR="00B55C6E" w:rsidRPr="008619E3">
        <w:rPr>
          <w:rFonts w:eastAsia="Cambria"/>
          <w:b/>
          <w:sz w:val="24"/>
          <w:szCs w:val="24"/>
        </w:rPr>
        <w:t>ensity, etc.</w:t>
      </w:r>
    </w:p>
    <w:p w14:paraId="48C53BAB" w14:textId="77777777" w:rsidR="00055D2D" w:rsidRPr="008619E3" w:rsidRDefault="00055D2D">
      <w:pPr>
        <w:spacing w:before="1" w:line="280" w:lineRule="exact"/>
        <w:rPr>
          <w:sz w:val="24"/>
          <w:szCs w:val="24"/>
        </w:rPr>
      </w:pPr>
    </w:p>
    <w:p w14:paraId="518EEF41" w14:textId="4A1BE1F1" w:rsidR="00055D2D" w:rsidRPr="008619E3" w:rsidRDefault="00B55C6E">
      <w:pPr>
        <w:ind w:left="622" w:right="488"/>
        <w:jc w:val="center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(b)   </w:t>
      </w:r>
      <w:r w:rsidRPr="008619E3">
        <w:rPr>
          <w:rFonts w:eastAsia="Cambria"/>
          <w:spacing w:val="15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Iden</w:t>
      </w:r>
      <w:r w:rsidRPr="008619E3">
        <w:rPr>
          <w:rFonts w:eastAsia="Cambria"/>
          <w:spacing w:val="-1"/>
          <w:sz w:val="24"/>
          <w:szCs w:val="24"/>
        </w:rPr>
        <w:t>t</w:t>
      </w:r>
      <w:r w:rsidRPr="008619E3">
        <w:rPr>
          <w:rFonts w:eastAsia="Cambria"/>
          <w:sz w:val="24"/>
          <w:szCs w:val="24"/>
        </w:rPr>
        <w:t xml:space="preserve">ify </w:t>
      </w:r>
      <w:r w:rsidRPr="008619E3">
        <w:rPr>
          <w:rFonts w:eastAsia="Cambria"/>
          <w:b/>
          <w:sz w:val="24"/>
          <w:szCs w:val="24"/>
        </w:rPr>
        <w:t>th</w:t>
      </w:r>
      <w:r w:rsidRPr="008619E3">
        <w:rPr>
          <w:rFonts w:eastAsia="Cambria"/>
          <w:b/>
          <w:spacing w:val="-1"/>
          <w:sz w:val="24"/>
          <w:szCs w:val="24"/>
        </w:rPr>
        <w:t>r</w:t>
      </w:r>
      <w:r w:rsidRPr="008619E3">
        <w:rPr>
          <w:rFonts w:eastAsia="Cambria"/>
          <w:b/>
          <w:sz w:val="24"/>
          <w:szCs w:val="24"/>
        </w:rPr>
        <w:t xml:space="preserve">ee </w:t>
      </w:r>
      <w:r w:rsidRPr="008619E3">
        <w:rPr>
          <w:rFonts w:eastAsia="Cambria"/>
          <w:spacing w:val="-1"/>
          <w:sz w:val="24"/>
          <w:szCs w:val="24"/>
        </w:rPr>
        <w:t>b</w:t>
      </w:r>
      <w:r w:rsidRPr="008619E3">
        <w:rPr>
          <w:rFonts w:eastAsia="Cambria"/>
          <w:sz w:val="24"/>
          <w:szCs w:val="24"/>
        </w:rPr>
        <w:t>ranch</w:t>
      </w:r>
      <w:r w:rsidRPr="008619E3">
        <w:rPr>
          <w:rFonts w:eastAsia="Cambria"/>
          <w:spacing w:val="1"/>
          <w:sz w:val="24"/>
          <w:szCs w:val="24"/>
        </w:rPr>
        <w:t>e</w:t>
      </w:r>
      <w:r w:rsidRPr="008619E3">
        <w:rPr>
          <w:rFonts w:eastAsia="Cambria"/>
          <w:sz w:val="24"/>
          <w:szCs w:val="24"/>
        </w:rPr>
        <w:t>s of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G</w:t>
      </w:r>
      <w:r w:rsidRPr="008619E3">
        <w:rPr>
          <w:rFonts w:eastAsia="Cambria"/>
          <w:spacing w:val="1"/>
          <w:sz w:val="24"/>
          <w:szCs w:val="24"/>
        </w:rPr>
        <w:t>e</w:t>
      </w:r>
      <w:r w:rsidRPr="008619E3">
        <w:rPr>
          <w:rFonts w:eastAsia="Cambria"/>
          <w:sz w:val="24"/>
          <w:szCs w:val="24"/>
        </w:rPr>
        <w:t>ogr</w:t>
      </w:r>
      <w:r w:rsidRPr="008619E3">
        <w:rPr>
          <w:rFonts w:eastAsia="Cambria"/>
          <w:spacing w:val="-1"/>
          <w:sz w:val="24"/>
          <w:szCs w:val="24"/>
        </w:rPr>
        <w:t>a</w:t>
      </w:r>
      <w:r w:rsidRPr="008619E3">
        <w:rPr>
          <w:rFonts w:eastAsia="Cambria"/>
          <w:sz w:val="24"/>
          <w:szCs w:val="24"/>
        </w:rPr>
        <w:t xml:space="preserve">phy.                                                     </w:t>
      </w:r>
      <w:r w:rsidRPr="008619E3">
        <w:rPr>
          <w:rFonts w:eastAsia="Cambria"/>
          <w:spacing w:val="23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(3 marks)</w:t>
      </w:r>
    </w:p>
    <w:p w14:paraId="737D6C2C" w14:textId="77777777" w:rsidR="00055D2D" w:rsidRPr="008619E3" w:rsidRDefault="00055D2D">
      <w:pPr>
        <w:spacing w:before="1" w:line="280" w:lineRule="exact"/>
        <w:rPr>
          <w:sz w:val="24"/>
          <w:szCs w:val="24"/>
        </w:rPr>
      </w:pPr>
    </w:p>
    <w:p w14:paraId="2DABD2D7" w14:textId="77777777" w:rsidR="00055D2D" w:rsidRPr="008619E3" w:rsidRDefault="00B55C6E">
      <w:pPr>
        <w:ind w:left="1200"/>
        <w:rPr>
          <w:rFonts w:eastAsia="Cambria"/>
          <w:sz w:val="24"/>
          <w:szCs w:val="24"/>
        </w:rPr>
      </w:pPr>
      <w:r w:rsidRPr="008619E3">
        <w:rPr>
          <w:rFonts w:eastAsia="Verdana"/>
          <w:sz w:val="24"/>
          <w:szCs w:val="24"/>
        </w:rPr>
        <w:t xml:space="preserve">• </w:t>
      </w:r>
      <w:r w:rsidRPr="008619E3">
        <w:rPr>
          <w:rFonts w:eastAsia="Cambria"/>
          <w:b/>
          <w:sz w:val="24"/>
          <w:szCs w:val="24"/>
        </w:rPr>
        <w:t>H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man and economic geogra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pacing w:val="1"/>
          <w:sz w:val="24"/>
          <w:szCs w:val="24"/>
        </w:rPr>
        <w:t>h</w:t>
      </w:r>
      <w:r w:rsidRPr="008619E3">
        <w:rPr>
          <w:rFonts w:eastAsia="Cambria"/>
          <w:b/>
          <w:sz w:val="24"/>
          <w:szCs w:val="24"/>
        </w:rPr>
        <w:t>y</w:t>
      </w:r>
    </w:p>
    <w:p w14:paraId="33C44983" w14:textId="77777777" w:rsidR="00055D2D" w:rsidRPr="008619E3" w:rsidRDefault="00B55C6E">
      <w:pPr>
        <w:spacing w:line="280" w:lineRule="exact"/>
        <w:ind w:left="1200"/>
        <w:rPr>
          <w:rFonts w:eastAsia="Cambria"/>
          <w:b/>
          <w:position w:val="-1"/>
          <w:sz w:val="24"/>
          <w:szCs w:val="24"/>
        </w:rPr>
      </w:pPr>
      <w:r w:rsidRPr="008619E3">
        <w:rPr>
          <w:rFonts w:eastAsia="Verdana"/>
          <w:position w:val="-1"/>
          <w:sz w:val="24"/>
          <w:szCs w:val="24"/>
        </w:rPr>
        <w:t xml:space="preserve">• </w:t>
      </w:r>
      <w:r w:rsidRPr="008619E3">
        <w:rPr>
          <w:rFonts w:eastAsia="Cambria"/>
          <w:b/>
          <w:position w:val="-1"/>
          <w:sz w:val="24"/>
          <w:szCs w:val="24"/>
        </w:rPr>
        <w:t>Physical g</w:t>
      </w:r>
      <w:r w:rsidRPr="008619E3">
        <w:rPr>
          <w:rFonts w:eastAsia="Cambria"/>
          <w:b/>
          <w:spacing w:val="-1"/>
          <w:position w:val="-1"/>
          <w:sz w:val="24"/>
          <w:szCs w:val="24"/>
        </w:rPr>
        <w:t>e</w:t>
      </w:r>
      <w:r w:rsidRPr="008619E3">
        <w:rPr>
          <w:rFonts w:eastAsia="Cambria"/>
          <w:b/>
          <w:position w:val="-1"/>
          <w:sz w:val="24"/>
          <w:szCs w:val="24"/>
        </w:rPr>
        <w:t>ogra</w:t>
      </w:r>
      <w:r w:rsidRPr="008619E3">
        <w:rPr>
          <w:rFonts w:eastAsia="Cambria"/>
          <w:b/>
          <w:spacing w:val="-1"/>
          <w:position w:val="-1"/>
          <w:sz w:val="24"/>
          <w:szCs w:val="24"/>
        </w:rPr>
        <w:t>p</w:t>
      </w:r>
      <w:r w:rsidRPr="008619E3">
        <w:rPr>
          <w:rFonts w:eastAsia="Cambria"/>
          <w:b/>
          <w:position w:val="-1"/>
          <w:sz w:val="24"/>
          <w:szCs w:val="24"/>
        </w:rPr>
        <w:t>hy</w:t>
      </w:r>
    </w:p>
    <w:p w14:paraId="0C450467" w14:textId="77777777" w:rsidR="003D284D" w:rsidRPr="008619E3" w:rsidRDefault="003D284D" w:rsidP="003D284D">
      <w:pPr>
        <w:pStyle w:val="ListParagraph"/>
        <w:numPr>
          <w:ilvl w:val="0"/>
          <w:numId w:val="5"/>
        </w:numPr>
        <w:spacing w:line="280" w:lineRule="exact"/>
        <w:rPr>
          <w:rFonts w:eastAsia="Cambria"/>
          <w:sz w:val="24"/>
          <w:szCs w:val="24"/>
        </w:rPr>
      </w:pPr>
      <w:r w:rsidRPr="008619E3">
        <w:rPr>
          <w:rFonts w:eastAsia="Cambria"/>
          <w:b/>
          <w:position w:val="-1"/>
          <w:sz w:val="24"/>
          <w:szCs w:val="24"/>
        </w:rPr>
        <w:t>Practical geography</w:t>
      </w:r>
    </w:p>
    <w:p w14:paraId="4EC6A6C7" w14:textId="77777777" w:rsidR="00055D2D" w:rsidRPr="008619E3" w:rsidRDefault="00055D2D">
      <w:pPr>
        <w:spacing w:before="1" w:line="280" w:lineRule="exact"/>
        <w:rPr>
          <w:sz w:val="24"/>
          <w:szCs w:val="24"/>
        </w:rPr>
      </w:pPr>
    </w:p>
    <w:p w14:paraId="35F90572" w14:textId="77777777" w:rsidR="00055D2D" w:rsidRPr="008619E3" w:rsidRDefault="00B55C6E">
      <w:pPr>
        <w:ind w:left="12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2.     </w:t>
      </w:r>
      <w:r w:rsidRPr="008619E3">
        <w:rPr>
          <w:rFonts w:eastAsia="Cambria"/>
          <w:spacing w:val="4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(</w:t>
      </w:r>
      <w:proofErr w:type="gramStart"/>
      <w:r w:rsidRPr="008619E3">
        <w:rPr>
          <w:rFonts w:eastAsia="Cambria"/>
          <w:sz w:val="24"/>
          <w:szCs w:val="24"/>
        </w:rPr>
        <w:t>a</w:t>
      </w:r>
      <w:proofErr w:type="gramEnd"/>
      <w:r w:rsidRPr="008619E3">
        <w:rPr>
          <w:rFonts w:eastAsia="Cambria"/>
          <w:sz w:val="24"/>
          <w:szCs w:val="24"/>
        </w:rPr>
        <w:t>)  Use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t</w:t>
      </w:r>
      <w:r w:rsidRPr="008619E3">
        <w:rPr>
          <w:rFonts w:eastAsia="Cambria"/>
          <w:spacing w:val="-1"/>
          <w:sz w:val="24"/>
          <w:szCs w:val="24"/>
        </w:rPr>
        <w:t>h</w:t>
      </w:r>
      <w:r w:rsidRPr="008619E3">
        <w:rPr>
          <w:rFonts w:eastAsia="Cambria"/>
          <w:sz w:val="24"/>
          <w:szCs w:val="24"/>
        </w:rPr>
        <w:t>e</w:t>
      </w:r>
      <w:r w:rsidRPr="008619E3">
        <w:rPr>
          <w:rFonts w:eastAsia="Cambria"/>
          <w:spacing w:val="-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diag</w:t>
      </w:r>
      <w:r w:rsidRPr="008619E3">
        <w:rPr>
          <w:rFonts w:eastAsia="Cambria"/>
          <w:spacing w:val="-1"/>
          <w:sz w:val="24"/>
          <w:szCs w:val="24"/>
        </w:rPr>
        <w:t>r</w:t>
      </w:r>
      <w:r w:rsidRPr="008619E3">
        <w:rPr>
          <w:rFonts w:eastAsia="Cambria"/>
          <w:sz w:val="24"/>
          <w:szCs w:val="24"/>
        </w:rPr>
        <w:t>am</w:t>
      </w:r>
      <w:r w:rsidRPr="008619E3">
        <w:rPr>
          <w:rFonts w:eastAsia="Cambria"/>
          <w:spacing w:val="-1"/>
          <w:sz w:val="24"/>
          <w:szCs w:val="24"/>
        </w:rPr>
        <w:t xml:space="preserve"> b</w:t>
      </w:r>
      <w:r w:rsidRPr="008619E3">
        <w:rPr>
          <w:rFonts w:eastAsia="Cambria"/>
          <w:sz w:val="24"/>
          <w:szCs w:val="24"/>
        </w:rPr>
        <w:t>elow to ans</w:t>
      </w:r>
      <w:r w:rsidRPr="008619E3">
        <w:rPr>
          <w:rFonts w:eastAsia="Cambria"/>
          <w:spacing w:val="-1"/>
          <w:sz w:val="24"/>
          <w:szCs w:val="24"/>
        </w:rPr>
        <w:t>w</w:t>
      </w:r>
      <w:r w:rsidRPr="008619E3">
        <w:rPr>
          <w:rFonts w:eastAsia="Cambria"/>
          <w:sz w:val="24"/>
          <w:szCs w:val="24"/>
        </w:rPr>
        <w:t>er t</w:t>
      </w:r>
      <w:r w:rsidRPr="008619E3">
        <w:rPr>
          <w:rFonts w:eastAsia="Cambria"/>
          <w:spacing w:val="-1"/>
          <w:sz w:val="24"/>
          <w:szCs w:val="24"/>
        </w:rPr>
        <w:t>h</w:t>
      </w:r>
      <w:r w:rsidRPr="008619E3">
        <w:rPr>
          <w:rFonts w:eastAsia="Cambria"/>
          <w:sz w:val="24"/>
          <w:szCs w:val="24"/>
        </w:rPr>
        <w:t>e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q</w:t>
      </w:r>
      <w:r w:rsidRPr="008619E3">
        <w:rPr>
          <w:rFonts w:eastAsia="Cambria"/>
          <w:spacing w:val="-1"/>
          <w:sz w:val="24"/>
          <w:szCs w:val="24"/>
        </w:rPr>
        <w:t>u</w:t>
      </w:r>
      <w:r w:rsidRPr="008619E3">
        <w:rPr>
          <w:rFonts w:eastAsia="Cambria"/>
          <w:sz w:val="24"/>
          <w:szCs w:val="24"/>
        </w:rPr>
        <w:t>es</w:t>
      </w:r>
      <w:r w:rsidRPr="008619E3">
        <w:rPr>
          <w:rFonts w:eastAsia="Cambria"/>
          <w:spacing w:val="-1"/>
          <w:sz w:val="24"/>
          <w:szCs w:val="24"/>
        </w:rPr>
        <w:t>t</w:t>
      </w:r>
      <w:r w:rsidRPr="008619E3">
        <w:rPr>
          <w:rFonts w:eastAsia="Cambria"/>
          <w:sz w:val="24"/>
          <w:szCs w:val="24"/>
        </w:rPr>
        <w:t>ions that</w:t>
      </w:r>
      <w:r w:rsidRPr="008619E3">
        <w:rPr>
          <w:rFonts w:eastAsia="Cambria"/>
          <w:spacing w:val="-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follow:</w:t>
      </w:r>
    </w:p>
    <w:p w14:paraId="2D52C87F" w14:textId="77777777" w:rsidR="00055D2D" w:rsidRPr="008619E3" w:rsidRDefault="00055D2D">
      <w:pPr>
        <w:spacing w:before="1" w:line="280" w:lineRule="exact"/>
        <w:rPr>
          <w:sz w:val="24"/>
          <w:szCs w:val="24"/>
        </w:rPr>
      </w:pPr>
    </w:p>
    <w:p w14:paraId="5BE2810F" w14:textId="77777777" w:rsidR="00055D2D" w:rsidRPr="008619E3" w:rsidRDefault="009F106E">
      <w:pPr>
        <w:ind w:left="1072"/>
        <w:rPr>
          <w:sz w:val="24"/>
          <w:szCs w:val="24"/>
        </w:rPr>
      </w:pPr>
      <w:r w:rsidRPr="008619E3">
        <w:rPr>
          <w:noProof/>
          <w:sz w:val="24"/>
          <w:szCs w:val="24"/>
        </w:rPr>
        <w:drawing>
          <wp:inline distT="0" distB="0" distL="0" distR="0" wp14:anchorId="78047B68" wp14:editId="5EFF377F">
            <wp:extent cx="5018405" cy="19246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DFCE2" w14:textId="77777777" w:rsidR="00055D2D" w:rsidRPr="008619E3" w:rsidRDefault="00055D2D">
      <w:pPr>
        <w:spacing w:before="7" w:line="280" w:lineRule="exact"/>
        <w:rPr>
          <w:sz w:val="24"/>
          <w:szCs w:val="24"/>
        </w:rPr>
      </w:pPr>
    </w:p>
    <w:p w14:paraId="4B5B3B2C" w14:textId="77777777" w:rsidR="00055D2D" w:rsidRPr="008619E3" w:rsidRDefault="00B55C6E">
      <w:pPr>
        <w:ind w:left="120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(</w:t>
      </w:r>
      <w:proofErr w:type="spellStart"/>
      <w:r w:rsidRPr="008619E3">
        <w:rPr>
          <w:rFonts w:eastAsia="Cambria"/>
          <w:spacing w:val="1"/>
          <w:sz w:val="24"/>
          <w:szCs w:val="24"/>
        </w:rPr>
        <w:t>i</w:t>
      </w:r>
      <w:proofErr w:type="spellEnd"/>
      <w:r w:rsidRPr="008619E3">
        <w:rPr>
          <w:rFonts w:eastAsia="Cambria"/>
          <w:sz w:val="24"/>
          <w:szCs w:val="24"/>
        </w:rPr>
        <w:t xml:space="preserve">)    </w:t>
      </w:r>
      <w:r w:rsidRPr="008619E3">
        <w:rPr>
          <w:rFonts w:eastAsia="Cambria"/>
          <w:spacing w:val="26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What type</w:t>
      </w:r>
      <w:r w:rsidRPr="008619E3">
        <w:rPr>
          <w:rFonts w:eastAsia="Cambria"/>
          <w:spacing w:val="-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of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Eclipse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is</w:t>
      </w:r>
      <w:r w:rsidRPr="008619E3">
        <w:rPr>
          <w:rFonts w:eastAsia="Cambria"/>
          <w:spacing w:val="-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repre</w:t>
      </w:r>
      <w:r w:rsidRPr="008619E3">
        <w:rPr>
          <w:rFonts w:eastAsia="Cambria"/>
          <w:spacing w:val="-1"/>
          <w:sz w:val="24"/>
          <w:szCs w:val="24"/>
        </w:rPr>
        <w:t>s</w:t>
      </w:r>
      <w:r w:rsidRPr="008619E3">
        <w:rPr>
          <w:rFonts w:eastAsia="Cambria"/>
          <w:sz w:val="24"/>
          <w:szCs w:val="24"/>
        </w:rPr>
        <w:t>en</w:t>
      </w:r>
      <w:r w:rsidRPr="008619E3">
        <w:rPr>
          <w:rFonts w:eastAsia="Cambria"/>
          <w:spacing w:val="-1"/>
          <w:sz w:val="24"/>
          <w:szCs w:val="24"/>
        </w:rPr>
        <w:t>te</w:t>
      </w:r>
      <w:r w:rsidRPr="008619E3">
        <w:rPr>
          <w:rFonts w:eastAsia="Cambria"/>
          <w:sz w:val="24"/>
          <w:szCs w:val="24"/>
        </w:rPr>
        <w:t xml:space="preserve">d </w:t>
      </w:r>
      <w:r w:rsidRPr="008619E3">
        <w:rPr>
          <w:rFonts w:eastAsia="Cambria"/>
          <w:spacing w:val="-1"/>
          <w:sz w:val="24"/>
          <w:szCs w:val="24"/>
        </w:rPr>
        <w:t>b</w:t>
      </w:r>
      <w:r w:rsidRPr="008619E3">
        <w:rPr>
          <w:rFonts w:eastAsia="Cambria"/>
          <w:sz w:val="24"/>
          <w:szCs w:val="24"/>
        </w:rPr>
        <w:t>y t</w:t>
      </w:r>
      <w:r w:rsidRPr="008619E3">
        <w:rPr>
          <w:rFonts w:eastAsia="Cambria"/>
          <w:spacing w:val="-1"/>
          <w:sz w:val="24"/>
          <w:szCs w:val="24"/>
        </w:rPr>
        <w:t>h</w:t>
      </w:r>
      <w:r w:rsidRPr="008619E3">
        <w:rPr>
          <w:rFonts w:eastAsia="Cambria"/>
          <w:sz w:val="24"/>
          <w:szCs w:val="24"/>
        </w:rPr>
        <w:t>e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di</w:t>
      </w:r>
      <w:r w:rsidRPr="008619E3">
        <w:rPr>
          <w:rFonts w:eastAsia="Cambria"/>
          <w:spacing w:val="-1"/>
          <w:sz w:val="24"/>
          <w:szCs w:val="24"/>
        </w:rPr>
        <w:t>a</w:t>
      </w:r>
      <w:r w:rsidRPr="008619E3">
        <w:rPr>
          <w:rFonts w:eastAsia="Cambria"/>
          <w:sz w:val="24"/>
          <w:szCs w:val="24"/>
        </w:rPr>
        <w:t>gra</w:t>
      </w:r>
      <w:r w:rsidRPr="008619E3">
        <w:rPr>
          <w:rFonts w:eastAsia="Cambria"/>
          <w:spacing w:val="-1"/>
          <w:sz w:val="24"/>
          <w:szCs w:val="24"/>
        </w:rPr>
        <w:t>m</w:t>
      </w:r>
      <w:r w:rsidRPr="008619E3">
        <w:rPr>
          <w:rFonts w:eastAsia="Cambria"/>
          <w:sz w:val="24"/>
          <w:szCs w:val="24"/>
        </w:rPr>
        <w:t xml:space="preserve">?                 </w:t>
      </w:r>
      <w:r w:rsidRPr="008619E3">
        <w:rPr>
          <w:rFonts w:eastAsia="Cambria"/>
          <w:spacing w:val="36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(1 mark)</w:t>
      </w:r>
    </w:p>
    <w:p w14:paraId="05F9F55C" w14:textId="77777777" w:rsidR="00055D2D" w:rsidRPr="00263DF2" w:rsidRDefault="00263DF2" w:rsidP="00263DF2">
      <w:pPr>
        <w:pStyle w:val="ListParagraph"/>
        <w:numPr>
          <w:ilvl w:val="0"/>
          <w:numId w:val="5"/>
        </w:numPr>
        <w:spacing w:line="280" w:lineRule="exact"/>
        <w:ind w:right="6406"/>
        <w:jc w:val="center"/>
        <w:rPr>
          <w:rFonts w:eastAsia="Cambria"/>
          <w:b/>
          <w:sz w:val="24"/>
          <w:szCs w:val="24"/>
        </w:rPr>
      </w:pPr>
      <w:r w:rsidRPr="00263DF2">
        <w:rPr>
          <w:rFonts w:eastAsia="Cambria"/>
          <w:b/>
          <w:sz w:val="24"/>
          <w:szCs w:val="24"/>
        </w:rPr>
        <w:t xml:space="preserve">Lunar </w:t>
      </w:r>
    </w:p>
    <w:p w14:paraId="61466CE3" w14:textId="77777777" w:rsidR="00055D2D" w:rsidRPr="008619E3" w:rsidRDefault="00B55C6E" w:rsidP="00686992">
      <w:pPr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(ii)   </w:t>
      </w:r>
      <w:r w:rsidRPr="008619E3">
        <w:rPr>
          <w:rFonts w:eastAsia="Cambria"/>
          <w:spacing w:val="12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Explain how t</w:t>
      </w:r>
      <w:r w:rsidRPr="008619E3">
        <w:rPr>
          <w:rFonts w:eastAsia="Cambria"/>
          <w:spacing w:val="-1"/>
          <w:sz w:val="24"/>
          <w:szCs w:val="24"/>
        </w:rPr>
        <w:t>h</w:t>
      </w:r>
      <w:r w:rsidRPr="008619E3">
        <w:rPr>
          <w:rFonts w:eastAsia="Cambria"/>
          <w:sz w:val="24"/>
          <w:szCs w:val="24"/>
        </w:rPr>
        <w:t>e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eclip</w:t>
      </w:r>
      <w:r w:rsidRPr="008619E3">
        <w:rPr>
          <w:rFonts w:eastAsia="Cambria"/>
          <w:spacing w:val="-1"/>
          <w:sz w:val="24"/>
          <w:szCs w:val="24"/>
        </w:rPr>
        <w:t>s</w:t>
      </w:r>
      <w:r w:rsidRPr="008619E3">
        <w:rPr>
          <w:rFonts w:eastAsia="Cambria"/>
          <w:sz w:val="24"/>
          <w:szCs w:val="24"/>
        </w:rPr>
        <w:t>e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a</w:t>
      </w:r>
      <w:r w:rsidRPr="008619E3">
        <w:rPr>
          <w:rFonts w:eastAsia="Cambria"/>
          <w:spacing w:val="-1"/>
          <w:sz w:val="24"/>
          <w:szCs w:val="24"/>
        </w:rPr>
        <w:t>b</w:t>
      </w:r>
      <w:r w:rsidRPr="008619E3">
        <w:rPr>
          <w:rFonts w:eastAsia="Cambria"/>
          <w:sz w:val="24"/>
          <w:szCs w:val="24"/>
        </w:rPr>
        <w:t>ove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occ</w:t>
      </w:r>
      <w:r w:rsidRPr="008619E3">
        <w:rPr>
          <w:rFonts w:eastAsia="Cambria"/>
          <w:spacing w:val="-1"/>
          <w:sz w:val="24"/>
          <w:szCs w:val="24"/>
        </w:rPr>
        <w:t>u</w:t>
      </w:r>
      <w:r w:rsidRPr="008619E3">
        <w:rPr>
          <w:rFonts w:eastAsia="Cambria"/>
          <w:sz w:val="24"/>
          <w:szCs w:val="24"/>
        </w:rPr>
        <w:t xml:space="preserve">rs.                                             </w:t>
      </w:r>
      <w:r w:rsidRPr="008619E3">
        <w:rPr>
          <w:rFonts w:eastAsia="Cambria"/>
          <w:spacing w:val="14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(2 marks)</w:t>
      </w:r>
    </w:p>
    <w:p w14:paraId="65CC2F95" w14:textId="77777777" w:rsidR="00055D2D" w:rsidRPr="008619E3" w:rsidRDefault="00055D2D">
      <w:pPr>
        <w:spacing w:before="2" w:line="160" w:lineRule="exact"/>
        <w:rPr>
          <w:sz w:val="24"/>
          <w:szCs w:val="24"/>
        </w:rPr>
      </w:pPr>
    </w:p>
    <w:p w14:paraId="654A4F47" w14:textId="77777777" w:rsidR="00263DF2" w:rsidRPr="00263DF2" w:rsidRDefault="00263DF2" w:rsidP="00263DF2">
      <w:pPr>
        <w:pStyle w:val="ListParagraph"/>
        <w:numPr>
          <w:ilvl w:val="0"/>
          <w:numId w:val="5"/>
        </w:numPr>
        <w:spacing w:line="200" w:lineRule="exact"/>
        <w:rPr>
          <w:b/>
          <w:sz w:val="24"/>
          <w:szCs w:val="24"/>
        </w:rPr>
      </w:pPr>
      <w:r w:rsidRPr="00263DF2">
        <w:rPr>
          <w:b/>
          <w:sz w:val="24"/>
          <w:szCs w:val="24"/>
        </w:rPr>
        <w:t>It occurs when the sun rays are blocked by the earth from reaching the moon.</w:t>
      </w:r>
    </w:p>
    <w:p w14:paraId="6ED04310" w14:textId="77777777" w:rsidR="00055D2D" w:rsidRPr="00263DF2" w:rsidRDefault="00263DF2" w:rsidP="00263DF2">
      <w:pPr>
        <w:pStyle w:val="ListParagraph"/>
        <w:numPr>
          <w:ilvl w:val="0"/>
          <w:numId w:val="5"/>
        </w:numPr>
        <w:spacing w:line="200" w:lineRule="exact"/>
        <w:rPr>
          <w:b/>
          <w:sz w:val="24"/>
          <w:szCs w:val="24"/>
        </w:rPr>
      </w:pPr>
      <w:r w:rsidRPr="00263DF2">
        <w:rPr>
          <w:b/>
          <w:sz w:val="24"/>
          <w:szCs w:val="24"/>
        </w:rPr>
        <w:t xml:space="preserve">It occurs when the earth is between the sun and the moon. </w:t>
      </w:r>
    </w:p>
    <w:p w14:paraId="46A9A8B6" w14:textId="77777777" w:rsidR="00055D2D" w:rsidRPr="00263DF2" w:rsidRDefault="00055D2D">
      <w:pPr>
        <w:spacing w:line="200" w:lineRule="exact"/>
        <w:rPr>
          <w:b/>
          <w:sz w:val="24"/>
          <w:szCs w:val="24"/>
        </w:rPr>
      </w:pPr>
    </w:p>
    <w:p w14:paraId="7F17D0A4" w14:textId="356C6F3E" w:rsidR="00055D2D" w:rsidRPr="00207254" w:rsidRDefault="00B55C6E" w:rsidP="00207254">
      <w:pPr>
        <w:tabs>
          <w:tab w:val="left" w:pos="1180"/>
        </w:tabs>
        <w:ind w:left="1200" w:right="132" w:hanging="54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(b)</w:t>
      </w:r>
      <w:r w:rsidRPr="008619E3">
        <w:rPr>
          <w:rFonts w:eastAsia="Cambria"/>
          <w:sz w:val="24"/>
          <w:szCs w:val="24"/>
        </w:rPr>
        <w:tab/>
        <w:t>What is t</w:t>
      </w:r>
      <w:r w:rsidRPr="008619E3">
        <w:rPr>
          <w:rFonts w:eastAsia="Cambria"/>
          <w:spacing w:val="-1"/>
          <w:sz w:val="24"/>
          <w:szCs w:val="24"/>
        </w:rPr>
        <w:t>h</w:t>
      </w:r>
      <w:r w:rsidRPr="008619E3">
        <w:rPr>
          <w:rFonts w:eastAsia="Cambria"/>
          <w:sz w:val="24"/>
          <w:szCs w:val="24"/>
        </w:rPr>
        <w:t>e</w:t>
      </w:r>
      <w:r w:rsidRPr="008619E3">
        <w:rPr>
          <w:rFonts w:eastAsia="Cambria"/>
          <w:spacing w:val="-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ti</w:t>
      </w:r>
      <w:r w:rsidRPr="008619E3">
        <w:rPr>
          <w:rFonts w:eastAsia="Cambria"/>
          <w:spacing w:val="-1"/>
          <w:sz w:val="24"/>
          <w:szCs w:val="24"/>
        </w:rPr>
        <w:t>m</w:t>
      </w:r>
      <w:r w:rsidRPr="008619E3">
        <w:rPr>
          <w:rFonts w:eastAsia="Cambria"/>
          <w:sz w:val="24"/>
          <w:szCs w:val="24"/>
        </w:rPr>
        <w:t>e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="009E7D78" w:rsidRPr="008619E3">
        <w:rPr>
          <w:rFonts w:eastAsia="Cambria"/>
          <w:sz w:val="24"/>
          <w:szCs w:val="24"/>
        </w:rPr>
        <w:t>at Malindi</w:t>
      </w:r>
      <w:r w:rsidRPr="008619E3">
        <w:rPr>
          <w:rFonts w:eastAsia="Cambria"/>
          <w:sz w:val="24"/>
          <w:szCs w:val="24"/>
        </w:rPr>
        <w:t xml:space="preserve"> on 40</w:t>
      </w:r>
      <w:r w:rsidRPr="008619E3">
        <w:rPr>
          <w:rFonts w:eastAsia="Cambria"/>
          <w:position w:val="6"/>
          <w:sz w:val="24"/>
          <w:szCs w:val="24"/>
        </w:rPr>
        <w:t>0</w:t>
      </w:r>
      <w:r w:rsidRPr="008619E3">
        <w:rPr>
          <w:rFonts w:eastAsia="Cambria"/>
          <w:sz w:val="24"/>
          <w:szCs w:val="24"/>
        </w:rPr>
        <w:t>E</w:t>
      </w:r>
      <w:r w:rsidRPr="008619E3">
        <w:rPr>
          <w:rFonts w:eastAsia="Cambria"/>
          <w:spacing w:val="-1"/>
          <w:sz w:val="24"/>
          <w:szCs w:val="24"/>
        </w:rPr>
        <w:t xml:space="preserve"> w</w:t>
      </w:r>
      <w:r w:rsidRPr="008619E3">
        <w:rPr>
          <w:rFonts w:eastAsia="Cambria"/>
          <w:sz w:val="24"/>
          <w:szCs w:val="24"/>
        </w:rPr>
        <w:t>hen t</w:t>
      </w:r>
      <w:r w:rsidRPr="008619E3">
        <w:rPr>
          <w:rFonts w:eastAsia="Cambria"/>
          <w:spacing w:val="-1"/>
          <w:sz w:val="24"/>
          <w:szCs w:val="24"/>
        </w:rPr>
        <w:t>h</w:t>
      </w:r>
      <w:r w:rsidRPr="008619E3">
        <w:rPr>
          <w:rFonts w:eastAsia="Cambria"/>
          <w:sz w:val="24"/>
          <w:szCs w:val="24"/>
        </w:rPr>
        <w:t>e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pacing w:val="-1"/>
          <w:sz w:val="24"/>
          <w:szCs w:val="24"/>
        </w:rPr>
        <w:t>t</w:t>
      </w:r>
      <w:r w:rsidRPr="008619E3">
        <w:rPr>
          <w:rFonts w:eastAsia="Cambria"/>
          <w:sz w:val="24"/>
          <w:szCs w:val="24"/>
        </w:rPr>
        <w:t>ime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 xml:space="preserve">at </w:t>
      </w:r>
      <w:r w:rsidR="009E7D78" w:rsidRPr="008619E3">
        <w:rPr>
          <w:rFonts w:eastAsia="Cambria"/>
          <w:spacing w:val="-1"/>
          <w:sz w:val="24"/>
          <w:szCs w:val="24"/>
        </w:rPr>
        <w:t xml:space="preserve">Accra </w:t>
      </w:r>
      <w:r w:rsidRPr="008619E3">
        <w:rPr>
          <w:rFonts w:eastAsia="Cambria"/>
          <w:spacing w:val="-1"/>
          <w:sz w:val="24"/>
          <w:szCs w:val="24"/>
        </w:rPr>
        <w:t>o</w:t>
      </w:r>
      <w:r w:rsidRPr="008619E3">
        <w:rPr>
          <w:rFonts w:eastAsia="Cambria"/>
          <w:sz w:val="24"/>
          <w:szCs w:val="24"/>
        </w:rPr>
        <w:t>n</w:t>
      </w:r>
      <w:r w:rsidR="009E7D78" w:rsidRPr="008619E3">
        <w:rPr>
          <w:rFonts w:eastAsia="Cambria"/>
          <w:sz w:val="24"/>
          <w:szCs w:val="24"/>
        </w:rPr>
        <w:t xml:space="preserve"> longitude</w:t>
      </w:r>
      <w:r w:rsidRPr="008619E3">
        <w:rPr>
          <w:rFonts w:eastAsia="Cambria"/>
          <w:sz w:val="24"/>
          <w:szCs w:val="24"/>
        </w:rPr>
        <w:t xml:space="preserve"> 0</w:t>
      </w:r>
      <w:r w:rsidRPr="008619E3">
        <w:rPr>
          <w:rFonts w:eastAsia="Cambria"/>
          <w:position w:val="6"/>
          <w:sz w:val="24"/>
          <w:szCs w:val="24"/>
        </w:rPr>
        <w:t>0</w:t>
      </w:r>
      <w:r w:rsidRPr="008619E3">
        <w:rPr>
          <w:rFonts w:eastAsia="Cambria"/>
          <w:spacing w:val="17"/>
          <w:position w:val="6"/>
          <w:sz w:val="24"/>
          <w:szCs w:val="24"/>
        </w:rPr>
        <w:t xml:space="preserve"> </w:t>
      </w:r>
      <w:r w:rsidRPr="008619E3">
        <w:rPr>
          <w:rFonts w:eastAsia="Cambria"/>
          <w:spacing w:val="1"/>
          <w:sz w:val="24"/>
          <w:szCs w:val="24"/>
        </w:rPr>
        <w:t>i</w:t>
      </w:r>
      <w:r w:rsidRPr="008619E3">
        <w:rPr>
          <w:rFonts w:eastAsia="Cambria"/>
          <w:sz w:val="24"/>
          <w:szCs w:val="24"/>
        </w:rPr>
        <w:t>s 1</w:t>
      </w:r>
      <w:r w:rsidRPr="008619E3">
        <w:rPr>
          <w:rFonts w:eastAsia="Cambria"/>
          <w:spacing w:val="-1"/>
          <w:sz w:val="24"/>
          <w:szCs w:val="24"/>
        </w:rPr>
        <w:t>2</w:t>
      </w:r>
      <w:r w:rsidRPr="008619E3">
        <w:rPr>
          <w:rFonts w:eastAsia="Cambria"/>
          <w:sz w:val="24"/>
          <w:szCs w:val="24"/>
        </w:rPr>
        <w:t>:00 noo</w:t>
      </w:r>
      <w:r w:rsidRPr="008619E3">
        <w:rPr>
          <w:rFonts w:eastAsia="Cambria"/>
          <w:spacing w:val="1"/>
          <w:sz w:val="24"/>
          <w:szCs w:val="24"/>
        </w:rPr>
        <w:t>n</w:t>
      </w:r>
      <w:r w:rsidRPr="008619E3">
        <w:rPr>
          <w:rFonts w:eastAsia="Cambria"/>
          <w:sz w:val="24"/>
          <w:szCs w:val="24"/>
        </w:rPr>
        <w:t>?</w:t>
      </w:r>
      <w:r w:rsidR="00EB6BD9">
        <w:rPr>
          <w:rFonts w:eastAsia="Cambria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(2 marks)</w:t>
      </w:r>
    </w:p>
    <w:p w14:paraId="4FAC25E1" w14:textId="77777777" w:rsidR="00055D2D" w:rsidRPr="008619E3" w:rsidRDefault="00B55C6E">
      <w:pPr>
        <w:ind w:left="1200"/>
        <w:rPr>
          <w:rFonts w:eastAsia="Cambria"/>
          <w:sz w:val="24"/>
          <w:szCs w:val="24"/>
        </w:rPr>
      </w:pPr>
      <w:r w:rsidRPr="008619E3">
        <w:rPr>
          <w:rFonts w:eastAsia="Cambria"/>
          <w:b/>
          <w:sz w:val="24"/>
          <w:szCs w:val="24"/>
        </w:rPr>
        <w:t xml:space="preserve">Difference in 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egrees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=</w:t>
      </w:r>
      <w:r w:rsidRPr="008619E3">
        <w:rPr>
          <w:rFonts w:eastAsia="Cambria"/>
          <w:b/>
          <w:spacing w:val="-1"/>
          <w:sz w:val="24"/>
          <w:szCs w:val="24"/>
        </w:rPr>
        <w:t xml:space="preserve"> 40</w:t>
      </w:r>
      <w:r w:rsidRPr="008619E3">
        <w:rPr>
          <w:rFonts w:eastAsia="Cambria"/>
          <w:b/>
          <w:position w:val="6"/>
          <w:sz w:val="24"/>
          <w:szCs w:val="24"/>
        </w:rPr>
        <w:t>0</w:t>
      </w:r>
    </w:p>
    <w:p w14:paraId="1A35FDC9" w14:textId="77777777" w:rsidR="00055D2D" w:rsidRPr="008619E3" w:rsidRDefault="00B55C6E">
      <w:pPr>
        <w:spacing w:line="280" w:lineRule="exact"/>
        <w:ind w:left="1200"/>
        <w:rPr>
          <w:rFonts w:eastAsia="Cambria"/>
          <w:sz w:val="24"/>
          <w:szCs w:val="24"/>
        </w:rPr>
      </w:pPr>
      <w:proofErr w:type="gramStart"/>
      <w:r w:rsidRPr="008619E3">
        <w:rPr>
          <w:rFonts w:eastAsia="Cambria"/>
          <w:b/>
          <w:spacing w:val="-1"/>
          <w:sz w:val="24"/>
          <w:szCs w:val="24"/>
        </w:rPr>
        <w:t>1</w:t>
      </w:r>
      <w:r w:rsidRPr="008619E3">
        <w:rPr>
          <w:rFonts w:eastAsia="Cambria"/>
          <w:b/>
          <w:position w:val="6"/>
          <w:sz w:val="24"/>
          <w:szCs w:val="24"/>
        </w:rPr>
        <w:t xml:space="preserve">0 </w:t>
      </w:r>
      <w:r w:rsidRPr="008619E3">
        <w:rPr>
          <w:rFonts w:eastAsia="Cambria"/>
          <w:b/>
          <w:spacing w:val="34"/>
          <w:position w:val="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=</w:t>
      </w:r>
      <w:proofErr w:type="gramEnd"/>
      <w:r w:rsidRPr="008619E3">
        <w:rPr>
          <w:rFonts w:eastAsia="Cambria"/>
          <w:b/>
          <w:spacing w:val="-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4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min</w:t>
      </w:r>
    </w:p>
    <w:p w14:paraId="2455C1B7" w14:textId="77777777" w:rsidR="00055D2D" w:rsidRPr="008619E3" w:rsidRDefault="00B55C6E" w:rsidP="003D284D">
      <w:pPr>
        <w:ind w:left="1200"/>
        <w:rPr>
          <w:rFonts w:eastAsia="Cambria"/>
          <w:sz w:val="24"/>
          <w:szCs w:val="24"/>
        </w:rPr>
        <w:sectPr w:rsidR="00055D2D" w:rsidRPr="008619E3" w:rsidSect="00207254">
          <w:footerReference w:type="default" r:id="rId9"/>
          <w:pgSz w:w="12240" w:h="15840"/>
          <w:pgMar w:top="180" w:right="1340" w:bottom="280" w:left="1320" w:header="0" w:footer="1014" w:gutter="0"/>
          <w:cols w:space="720"/>
        </w:sectPr>
      </w:pPr>
      <w:proofErr w:type="gramStart"/>
      <w:r w:rsidRPr="008619E3">
        <w:rPr>
          <w:rFonts w:eastAsia="Cambria"/>
          <w:b/>
          <w:sz w:val="24"/>
          <w:szCs w:val="24"/>
        </w:rPr>
        <w:t>4</w:t>
      </w:r>
      <w:r w:rsidRPr="008619E3">
        <w:rPr>
          <w:rFonts w:eastAsia="Cambria"/>
          <w:b/>
          <w:spacing w:val="-1"/>
          <w:sz w:val="24"/>
          <w:szCs w:val="24"/>
        </w:rPr>
        <w:t>0</w:t>
      </w:r>
      <w:r w:rsidRPr="008619E3">
        <w:rPr>
          <w:rFonts w:eastAsia="Cambria"/>
          <w:b/>
          <w:position w:val="6"/>
          <w:sz w:val="24"/>
          <w:szCs w:val="24"/>
        </w:rPr>
        <w:t xml:space="preserve">0 </w:t>
      </w:r>
      <w:r w:rsidRPr="008619E3">
        <w:rPr>
          <w:rFonts w:eastAsia="Cambria"/>
          <w:b/>
          <w:spacing w:val="34"/>
          <w:position w:val="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x</w:t>
      </w:r>
      <w:proofErr w:type="gramEnd"/>
      <w:r w:rsidRPr="008619E3">
        <w:rPr>
          <w:rFonts w:eastAsia="Cambria"/>
          <w:b/>
          <w:sz w:val="24"/>
          <w:szCs w:val="24"/>
        </w:rPr>
        <w:t xml:space="preserve"> 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4</w:t>
      </w:r>
      <w:r w:rsidRPr="008619E3">
        <w:rPr>
          <w:rFonts w:eastAsia="Cambria"/>
          <w:b/>
          <w:spacing w:val="52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=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160</w:t>
      </w:r>
      <w:r w:rsidRPr="008619E3">
        <w:rPr>
          <w:rFonts w:eastAsia="Cambria"/>
          <w:b/>
          <w:spacing w:val="-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minu</w:t>
      </w:r>
      <w:r w:rsidRPr="008619E3">
        <w:rPr>
          <w:rFonts w:eastAsia="Cambria"/>
          <w:b/>
          <w:spacing w:val="1"/>
          <w:sz w:val="24"/>
          <w:szCs w:val="24"/>
        </w:rPr>
        <w:t>t</w:t>
      </w:r>
      <w:r w:rsidRPr="008619E3">
        <w:rPr>
          <w:rFonts w:eastAsia="Cambria"/>
          <w:b/>
          <w:sz w:val="24"/>
          <w:szCs w:val="24"/>
        </w:rPr>
        <w:t>es</w:t>
      </w:r>
      <w:r w:rsidR="009F106E" w:rsidRPr="008619E3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000E094" wp14:editId="3CB42E49">
                <wp:simplePos x="0" y="0"/>
                <wp:positionH relativeFrom="page">
                  <wp:posOffset>1600200</wp:posOffset>
                </wp:positionH>
                <wp:positionV relativeFrom="paragraph">
                  <wp:posOffset>163830</wp:posOffset>
                </wp:positionV>
                <wp:extent cx="227965" cy="0"/>
                <wp:effectExtent l="9525" t="12700" r="10160" b="6350"/>
                <wp:wrapNone/>
                <wp:docPr id="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965" cy="0"/>
                          <a:chOff x="2520" y="258"/>
                          <a:chExt cx="359" cy="0"/>
                        </a:xfrm>
                      </wpg:grpSpPr>
                      <wps:wsp>
                        <wps:cNvPr id="4" name="Freeform 22"/>
                        <wps:cNvSpPr>
                          <a:spLocks/>
                        </wps:cNvSpPr>
                        <wps:spPr bwMode="auto">
                          <a:xfrm>
                            <a:off x="2520" y="258"/>
                            <a:ext cx="359" cy="0"/>
                          </a:xfrm>
                          <a:custGeom>
                            <a:avLst/>
                            <a:gdLst>
                              <a:gd name="T0" fmla="+- 0 2520 2520"/>
                              <a:gd name="T1" fmla="*/ T0 w 359"/>
                              <a:gd name="T2" fmla="+- 0 2879 2520"/>
                              <a:gd name="T3" fmla="*/ T2 w 3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9">
                                <a:moveTo>
                                  <a:pt x="0" y="0"/>
                                </a:moveTo>
                                <a:lnTo>
                                  <a:pt x="35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BFD6546" id="Group 21" o:spid="_x0000_s1026" style="position:absolute;margin-left:126pt;margin-top:12.9pt;width:17.95pt;height:0;z-index:-251658240;mso-position-horizontal-relative:page" coordorigin="2520,258" coordsize="35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">
                <v:shape id="Freeform 22" o:spid="_x0000_s1027" style="position:absolute;left:2520;top:258;width:359;height:0;visibility:visible;mso-wrap-style:square;v-text-anchor:top" coordsize="3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" path="m,l359,e" filled="f" strokeweight="1pt">
                  <v:path arrowok="t" o:connecttype="custom" o:connectlocs="0,0;359,0" o:connectangles="0,0"/>
                </v:shape>
                <w10:wrap anchorx="page"/>
              </v:group>
            </w:pict>
          </mc:Fallback>
        </mc:AlternateContent>
      </w:r>
    </w:p>
    <w:p w14:paraId="08F55E14" w14:textId="77777777" w:rsidR="00055D2D" w:rsidRPr="008619E3" w:rsidRDefault="00055D2D" w:rsidP="003D284D">
      <w:pPr>
        <w:spacing w:line="220" w:lineRule="exact"/>
        <w:rPr>
          <w:rFonts w:eastAsia="Cambria Math"/>
          <w:sz w:val="24"/>
          <w:szCs w:val="24"/>
        </w:rPr>
      </w:pPr>
    </w:p>
    <w:p w14:paraId="4826DB83" w14:textId="77777777" w:rsidR="00055D2D" w:rsidRPr="008619E3" w:rsidRDefault="00B55C6E">
      <w:pPr>
        <w:spacing w:line="240" w:lineRule="exact"/>
        <w:rPr>
          <w:rFonts w:eastAsia="Cambria"/>
          <w:sz w:val="24"/>
          <w:szCs w:val="24"/>
        </w:rPr>
        <w:sectPr w:rsidR="00055D2D" w:rsidRPr="008619E3">
          <w:type w:val="continuous"/>
          <w:pgSz w:w="12240" w:h="15840"/>
          <w:pgMar w:top="1400" w:right="1340" w:bottom="280" w:left="1320" w:header="720" w:footer="720" w:gutter="0"/>
          <w:cols w:num="2" w:space="720" w:equalWidth="0">
            <w:col w:w="1500" w:space="164"/>
            <w:col w:w="7916"/>
          </w:cols>
        </w:sectPr>
      </w:pPr>
      <w:r w:rsidRPr="008619E3">
        <w:rPr>
          <w:sz w:val="24"/>
          <w:szCs w:val="24"/>
        </w:rPr>
        <w:br w:type="column"/>
      </w:r>
      <w:r w:rsidRPr="008619E3">
        <w:rPr>
          <w:rFonts w:eastAsia="Cambria"/>
          <w:b/>
          <w:sz w:val="24"/>
          <w:szCs w:val="24"/>
        </w:rPr>
        <w:lastRenderedPageBreak/>
        <w:t>=</w:t>
      </w:r>
      <w:r w:rsidRPr="008619E3">
        <w:rPr>
          <w:rFonts w:eastAsia="Cambria"/>
          <w:b/>
          <w:spacing w:val="52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2</w:t>
      </w:r>
      <w:r w:rsidRPr="008619E3">
        <w:rPr>
          <w:rFonts w:eastAsia="Cambria"/>
          <w:b/>
          <w:spacing w:val="-1"/>
          <w:sz w:val="24"/>
          <w:szCs w:val="24"/>
        </w:rPr>
        <w:t xml:space="preserve"> </w:t>
      </w:r>
      <w:proofErr w:type="spellStart"/>
      <w:r w:rsidRPr="008619E3">
        <w:rPr>
          <w:rFonts w:eastAsia="Cambria"/>
          <w:b/>
          <w:spacing w:val="1"/>
          <w:sz w:val="24"/>
          <w:szCs w:val="24"/>
        </w:rPr>
        <w:t>h</w:t>
      </w:r>
      <w:r w:rsidRPr="008619E3">
        <w:rPr>
          <w:rFonts w:eastAsia="Cambria"/>
          <w:b/>
          <w:sz w:val="24"/>
          <w:szCs w:val="24"/>
        </w:rPr>
        <w:t>r</w:t>
      </w:r>
      <w:proofErr w:type="spellEnd"/>
      <w:r w:rsidRPr="008619E3">
        <w:rPr>
          <w:rFonts w:eastAsia="Cambria"/>
          <w:b/>
          <w:sz w:val="24"/>
          <w:szCs w:val="24"/>
        </w:rPr>
        <w:t xml:space="preserve"> </w:t>
      </w:r>
      <w:r w:rsidRPr="008619E3">
        <w:rPr>
          <w:rFonts w:eastAsia="Cambria"/>
          <w:b/>
          <w:spacing w:val="1"/>
          <w:sz w:val="24"/>
          <w:szCs w:val="24"/>
        </w:rPr>
        <w:t>4</w:t>
      </w:r>
      <w:r w:rsidRPr="008619E3">
        <w:rPr>
          <w:rFonts w:eastAsia="Cambria"/>
          <w:b/>
          <w:sz w:val="24"/>
          <w:szCs w:val="24"/>
        </w:rPr>
        <w:t>0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min</w:t>
      </w:r>
    </w:p>
    <w:p w14:paraId="0A6AEE15" w14:textId="77777777" w:rsidR="00055D2D" w:rsidRDefault="00B55C6E">
      <w:pPr>
        <w:spacing w:line="240" w:lineRule="exact"/>
        <w:ind w:left="1188"/>
        <w:rPr>
          <w:rFonts w:eastAsia="Cambria"/>
          <w:b/>
          <w:sz w:val="24"/>
          <w:szCs w:val="24"/>
        </w:rPr>
      </w:pPr>
      <w:proofErr w:type="gramStart"/>
      <w:r w:rsidRPr="008619E3">
        <w:rPr>
          <w:rFonts w:eastAsia="Cambria"/>
          <w:b/>
          <w:sz w:val="24"/>
          <w:szCs w:val="24"/>
        </w:rPr>
        <w:lastRenderedPageBreak/>
        <w:t>12</w:t>
      </w:r>
      <w:r w:rsidRPr="008619E3">
        <w:rPr>
          <w:rFonts w:eastAsia="Cambria"/>
          <w:b/>
          <w:spacing w:val="1"/>
          <w:sz w:val="24"/>
          <w:szCs w:val="24"/>
        </w:rPr>
        <w:t>:</w:t>
      </w:r>
      <w:r w:rsidRPr="008619E3">
        <w:rPr>
          <w:rFonts w:eastAsia="Cambria"/>
          <w:b/>
          <w:sz w:val="24"/>
          <w:szCs w:val="24"/>
        </w:rPr>
        <w:t xml:space="preserve">00 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+</w:t>
      </w:r>
      <w:proofErr w:type="gramEnd"/>
      <w:r w:rsidRPr="008619E3">
        <w:rPr>
          <w:rFonts w:eastAsia="Cambria"/>
          <w:b/>
          <w:spacing w:val="52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2:</w:t>
      </w:r>
      <w:r w:rsidRPr="008619E3">
        <w:rPr>
          <w:rFonts w:eastAsia="Cambria"/>
          <w:b/>
          <w:spacing w:val="1"/>
          <w:sz w:val="24"/>
          <w:szCs w:val="24"/>
        </w:rPr>
        <w:t>4</w:t>
      </w:r>
      <w:r w:rsidRPr="008619E3">
        <w:rPr>
          <w:rFonts w:eastAsia="Cambria"/>
          <w:b/>
          <w:sz w:val="24"/>
          <w:szCs w:val="24"/>
        </w:rPr>
        <w:t>0</w:t>
      </w:r>
      <w:r w:rsidRPr="008619E3">
        <w:rPr>
          <w:rFonts w:eastAsia="Cambria"/>
          <w:b/>
          <w:spacing w:val="-1"/>
          <w:sz w:val="24"/>
          <w:szCs w:val="24"/>
        </w:rPr>
        <w:t xml:space="preserve"> </w:t>
      </w:r>
      <w:proofErr w:type="spellStart"/>
      <w:r w:rsidRPr="008619E3">
        <w:rPr>
          <w:rFonts w:eastAsia="Cambria"/>
          <w:b/>
          <w:sz w:val="24"/>
          <w:szCs w:val="24"/>
        </w:rPr>
        <w:t>m</w:t>
      </w:r>
      <w:r w:rsidRPr="008619E3">
        <w:rPr>
          <w:rFonts w:eastAsia="Cambria"/>
          <w:b/>
          <w:spacing w:val="1"/>
          <w:sz w:val="24"/>
          <w:szCs w:val="24"/>
        </w:rPr>
        <w:t>i</w:t>
      </w:r>
      <w:r w:rsidRPr="008619E3">
        <w:rPr>
          <w:rFonts w:eastAsia="Cambria"/>
          <w:b/>
          <w:sz w:val="24"/>
          <w:szCs w:val="24"/>
        </w:rPr>
        <w:t>ns</w:t>
      </w:r>
      <w:proofErr w:type="spellEnd"/>
      <w:r w:rsidRPr="008619E3">
        <w:rPr>
          <w:rFonts w:eastAsia="Cambria"/>
          <w:b/>
          <w:sz w:val="24"/>
          <w:szCs w:val="24"/>
        </w:rPr>
        <w:t xml:space="preserve">  =</w:t>
      </w:r>
      <w:r w:rsidRPr="008619E3">
        <w:rPr>
          <w:rFonts w:eastAsia="Cambria"/>
          <w:b/>
          <w:spacing w:val="52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14:</w:t>
      </w:r>
      <w:r w:rsidRPr="008619E3">
        <w:rPr>
          <w:rFonts w:eastAsia="Cambria"/>
          <w:b/>
          <w:spacing w:val="1"/>
          <w:sz w:val="24"/>
          <w:szCs w:val="24"/>
        </w:rPr>
        <w:t>4</w:t>
      </w:r>
      <w:r w:rsidRPr="008619E3">
        <w:rPr>
          <w:rFonts w:eastAsia="Cambria"/>
          <w:b/>
          <w:sz w:val="24"/>
          <w:szCs w:val="24"/>
        </w:rPr>
        <w:t>0</w:t>
      </w:r>
      <w:r w:rsidRPr="008619E3">
        <w:rPr>
          <w:rFonts w:eastAsia="Cambria"/>
          <w:b/>
          <w:spacing w:val="-1"/>
          <w:sz w:val="24"/>
          <w:szCs w:val="24"/>
        </w:rPr>
        <w:t xml:space="preserve"> </w:t>
      </w:r>
      <w:proofErr w:type="spellStart"/>
      <w:r w:rsidRPr="008619E3">
        <w:rPr>
          <w:rFonts w:eastAsia="Cambria"/>
          <w:b/>
          <w:sz w:val="24"/>
          <w:szCs w:val="24"/>
        </w:rPr>
        <w:t>hrs</w:t>
      </w:r>
      <w:proofErr w:type="spellEnd"/>
      <w:r w:rsidRPr="008619E3">
        <w:rPr>
          <w:rFonts w:eastAsia="Cambria"/>
          <w:b/>
          <w:spacing w:val="53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or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2</w:t>
      </w:r>
      <w:r w:rsidRPr="008619E3">
        <w:rPr>
          <w:rFonts w:eastAsia="Cambria"/>
          <w:b/>
          <w:spacing w:val="1"/>
          <w:sz w:val="24"/>
          <w:szCs w:val="24"/>
        </w:rPr>
        <w:t>:</w:t>
      </w:r>
      <w:r w:rsidRPr="008619E3">
        <w:rPr>
          <w:rFonts w:eastAsia="Cambria"/>
          <w:b/>
          <w:sz w:val="24"/>
          <w:szCs w:val="24"/>
        </w:rPr>
        <w:t>40</w:t>
      </w:r>
      <w:r w:rsidRPr="008619E3">
        <w:rPr>
          <w:rFonts w:eastAsia="Cambria"/>
          <w:b/>
          <w:spacing w:val="-1"/>
          <w:sz w:val="24"/>
          <w:szCs w:val="24"/>
        </w:rPr>
        <w:t xml:space="preserve"> </w:t>
      </w:r>
      <w:r w:rsidR="00686992">
        <w:rPr>
          <w:rFonts w:eastAsia="Cambria"/>
          <w:b/>
          <w:sz w:val="24"/>
          <w:szCs w:val="24"/>
        </w:rPr>
        <w:t>p</w:t>
      </w:r>
      <w:r w:rsidR="00A505E6">
        <w:rPr>
          <w:rFonts w:eastAsia="Cambria"/>
          <w:b/>
          <w:sz w:val="24"/>
          <w:szCs w:val="24"/>
        </w:rPr>
        <w:t>m.</w:t>
      </w:r>
    </w:p>
    <w:p w14:paraId="15C01DEA" w14:textId="77777777" w:rsidR="00207254" w:rsidRPr="008619E3" w:rsidRDefault="00207254">
      <w:pPr>
        <w:spacing w:line="240" w:lineRule="exact"/>
        <w:ind w:left="1188"/>
        <w:rPr>
          <w:rFonts w:eastAsia="Cambria"/>
          <w:sz w:val="24"/>
          <w:szCs w:val="24"/>
        </w:rPr>
        <w:sectPr w:rsidR="00207254" w:rsidRPr="008619E3">
          <w:type w:val="continuous"/>
          <w:pgSz w:w="12240" w:h="15840"/>
          <w:pgMar w:top="1400" w:right="1340" w:bottom="280" w:left="1320" w:header="720" w:footer="720" w:gutter="0"/>
          <w:cols w:space="720"/>
        </w:sectPr>
      </w:pPr>
    </w:p>
    <w:p w14:paraId="06484E03" w14:textId="77777777" w:rsidR="00055D2D" w:rsidRPr="008619E3" w:rsidRDefault="00686992" w:rsidP="00686992">
      <w:pPr>
        <w:tabs>
          <w:tab w:val="left" w:pos="680"/>
        </w:tabs>
        <w:spacing w:before="64" w:line="280" w:lineRule="exact"/>
        <w:ind w:right="414"/>
        <w:rPr>
          <w:rFonts w:eastAsia="Cambria"/>
          <w:sz w:val="24"/>
          <w:szCs w:val="24"/>
        </w:rPr>
      </w:pPr>
      <w:proofErr w:type="gramStart"/>
      <w:r>
        <w:rPr>
          <w:rFonts w:eastAsia="Cambria"/>
          <w:sz w:val="24"/>
          <w:szCs w:val="24"/>
        </w:rPr>
        <w:lastRenderedPageBreak/>
        <w:t>3.</w:t>
      </w:r>
      <w:r w:rsidR="00B55C6E" w:rsidRPr="008619E3">
        <w:rPr>
          <w:rFonts w:eastAsia="Cambria"/>
          <w:sz w:val="24"/>
          <w:szCs w:val="24"/>
        </w:rPr>
        <w:t>(</w:t>
      </w:r>
      <w:proofErr w:type="gramEnd"/>
      <w:r w:rsidR="00B55C6E" w:rsidRPr="008619E3">
        <w:rPr>
          <w:rFonts w:eastAsia="Cambria"/>
          <w:sz w:val="24"/>
          <w:szCs w:val="24"/>
        </w:rPr>
        <w:t xml:space="preserve">a)   </w:t>
      </w:r>
      <w:r w:rsidR="00B55C6E" w:rsidRPr="008619E3">
        <w:rPr>
          <w:rFonts w:eastAsia="Cambria"/>
          <w:spacing w:val="53"/>
          <w:sz w:val="24"/>
          <w:szCs w:val="24"/>
        </w:rPr>
        <w:t xml:space="preserve"> </w:t>
      </w:r>
      <w:r w:rsidR="00B55C6E" w:rsidRPr="008619E3">
        <w:rPr>
          <w:rFonts w:eastAsia="Cambria"/>
          <w:sz w:val="24"/>
          <w:szCs w:val="24"/>
        </w:rPr>
        <w:t>Apart</w:t>
      </w:r>
      <w:r w:rsidR="00B55C6E" w:rsidRPr="008619E3">
        <w:rPr>
          <w:rFonts w:eastAsia="Cambria"/>
          <w:spacing w:val="-1"/>
          <w:sz w:val="24"/>
          <w:szCs w:val="24"/>
        </w:rPr>
        <w:t xml:space="preserve"> </w:t>
      </w:r>
      <w:r w:rsidR="00B55C6E" w:rsidRPr="008619E3">
        <w:rPr>
          <w:rFonts w:eastAsia="Cambria"/>
          <w:sz w:val="24"/>
          <w:szCs w:val="24"/>
        </w:rPr>
        <w:t>from Fold</w:t>
      </w:r>
      <w:r w:rsidR="00B55C6E" w:rsidRPr="008619E3">
        <w:rPr>
          <w:rFonts w:eastAsia="Cambria"/>
          <w:spacing w:val="1"/>
          <w:sz w:val="24"/>
          <w:szCs w:val="24"/>
        </w:rPr>
        <w:t xml:space="preserve"> </w:t>
      </w:r>
      <w:r w:rsidR="00B55C6E" w:rsidRPr="008619E3">
        <w:rPr>
          <w:rFonts w:eastAsia="Cambria"/>
          <w:sz w:val="24"/>
          <w:szCs w:val="24"/>
        </w:rPr>
        <w:t>Mo</w:t>
      </w:r>
      <w:r w:rsidR="00B55C6E" w:rsidRPr="008619E3">
        <w:rPr>
          <w:rFonts w:eastAsia="Cambria"/>
          <w:spacing w:val="-1"/>
          <w:sz w:val="24"/>
          <w:szCs w:val="24"/>
        </w:rPr>
        <w:t>u</w:t>
      </w:r>
      <w:r w:rsidR="00B55C6E" w:rsidRPr="008619E3">
        <w:rPr>
          <w:rFonts w:eastAsia="Cambria"/>
          <w:sz w:val="24"/>
          <w:szCs w:val="24"/>
        </w:rPr>
        <w:t>ntains,</w:t>
      </w:r>
      <w:r w:rsidR="00B55C6E" w:rsidRPr="008619E3">
        <w:rPr>
          <w:rFonts w:eastAsia="Cambria"/>
          <w:spacing w:val="-1"/>
          <w:sz w:val="24"/>
          <w:szCs w:val="24"/>
        </w:rPr>
        <w:t xml:space="preserve"> </w:t>
      </w:r>
      <w:r w:rsidR="00B55C6E" w:rsidRPr="008619E3">
        <w:rPr>
          <w:rFonts w:eastAsia="Cambria"/>
          <w:sz w:val="24"/>
          <w:szCs w:val="24"/>
        </w:rPr>
        <w:t>na</w:t>
      </w:r>
      <w:r w:rsidR="00B55C6E" w:rsidRPr="008619E3">
        <w:rPr>
          <w:rFonts w:eastAsia="Cambria"/>
          <w:spacing w:val="-1"/>
          <w:sz w:val="24"/>
          <w:szCs w:val="24"/>
        </w:rPr>
        <w:t>m</w:t>
      </w:r>
      <w:r w:rsidR="00B55C6E" w:rsidRPr="008619E3">
        <w:rPr>
          <w:rFonts w:eastAsia="Cambria"/>
          <w:sz w:val="24"/>
          <w:szCs w:val="24"/>
        </w:rPr>
        <w:t>e</w:t>
      </w:r>
      <w:r w:rsidR="00B55C6E" w:rsidRPr="008619E3">
        <w:rPr>
          <w:rFonts w:eastAsia="Cambria"/>
          <w:spacing w:val="1"/>
          <w:sz w:val="24"/>
          <w:szCs w:val="24"/>
        </w:rPr>
        <w:t xml:space="preserve"> </w:t>
      </w:r>
      <w:r w:rsidR="00B55C6E" w:rsidRPr="008619E3">
        <w:rPr>
          <w:rFonts w:eastAsia="Cambria"/>
          <w:sz w:val="24"/>
          <w:szCs w:val="24"/>
        </w:rPr>
        <w:t>t</w:t>
      </w:r>
      <w:r w:rsidR="00B55C6E" w:rsidRPr="008619E3">
        <w:rPr>
          <w:rFonts w:eastAsia="Cambria"/>
          <w:spacing w:val="-1"/>
          <w:sz w:val="24"/>
          <w:szCs w:val="24"/>
        </w:rPr>
        <w:t>h</w:t>
      </w:r>
      <w:r w:rsidR="00B55C6E" w:rsidRPr="008619E3">
        <w:rPr>
          <w:rFonts w:eastAsia="Cambria"/>
          <w:sz w:val="24"/>
          <w:szCs w:val="24"/>
        </w:rPr>
        <w:t>r</w:t>
      </w:r>
      <w:r w:rsidR="00B55C6E" w:rsidRPr="008619E3">
        <w:rPr>
          <w:rFonts w:eastAsia="Cambria"/>
          <w:spacing w:val="-1"/>
          <w:sz w:val="24"/>
          <w:szCs w:val="24"/>
        </w:rPr>
        <w:t>e</w:t>
      </w:r>
      <w:r w:rsidR="00B55C6E" w:rsidRPr="008619E3">
        <w:rPr>
          <w:rFonts w:eastAsia="Cambria"/>
          <w:sz w:val="24"/>
          <w:szCs w:val="24"/>
        </w:rPr>
        <w:t>e</w:t>
      </w:r>
      <w:r w:rsidR="00B55C6E" w:rsidRPr="008619E3">
        <w:rPr>
          <w:rFonts w:eastAsia="Cambria"/>
          <w:spacing w:val="-1"/>
          <w:sz w:val="24"/>
          <w:szCs w:val="24"/>
        </w:rPr>
        <w:t xml:space="preserve"> </w:t>
      </w:r>
      <w:r w:rsidR="00B55C6E" w:rsidRPr="008619E3">
        <w:rPr>
          <w:rFonts w:eastAsia="Cambria"/>
          <w:sz w:val="24"/>
          <w:szCs w:val="24"/>
        </w:rPr>
        <w:t>ot</w:t>
      </w:r>
      <w:r w:rsidR="00B55C6E" w:rsidRPr="008619E3">
        <w:rPr>
          <w:rFonts w:eastAsia="Cambria"/>
          <w:spacing w:val="-1"/>
          <w:sz w:val="24"/>
          <w:szCs w:val="24"/>
        </w:rPr>
        <w:t>h</w:t>
      </w:r>
      <w:r w:rsidR="00B55C6E" w:rsidRPr="008619E3">
        <w:rPr>
          <w:rFonts w:eastAsia="Cambria"/>
          <w:sz w:val="24"/>
          <w:szCs w:val="24"/>
        </w:rPr>
        <w:t>er f</w:t>
      </w:r>
      <w:r w:rsidR="00B55C6E" w:rsidRPr="008619E3">
        <w:rPr>
          <w:rFonts w:eastAsia="Cambria"/>
          <w:spacing w:val="-1"/>
          <w:sz w:val="24"/>
          <w:szCs w:val="24"/>
        </w:rPr>
        <w:t>e</w:t>
      </w:r>
      <w:r w:rsidR="00B55C6E" w:rsidRPr="008619E3">
        <w:rPr>
          <w:rFonts w:eastAsia="Cambria"/>
          <w:sz w:val="24"/>
          <w:szCs w:val="24"/>
        </w:rPr>
        <w:t>at</w:t>
      </w:r>
      <w:r w:rsidR="00B55C6E" w:rsidRPr="008619E3">
        <w:rPr>
          <w:rFonts w:eastAsia="Cambria"/>
          <w:spacing w:val="-2"/>
          <w:sz w:val="24"/>
          <w:szCs w:val="24"/>
        </w:rPr>
        <w:t>u</w:t>
      </w:r>
      <w:r w:rsidR="00B55C6E" w:rsidRPr="008619E3">
        <w:rPr>
          <w:rFonts w:eastAsia="Cambria"/>
          <w:sz w:val="24"/>
          <w:szCs w:val="24"/>
        </w:rPr>
        <w:t>res r</w:t>
      </w:r>
      <w:r w:rsidR="00B55C6E" w:rsidRPr="008619E3">
        <w:rPr>
          <w:rFonts w:eastAsia="Cambria"/>
          <w:spacing w:val="-1"/>
          <w:sz w:val="24"/>
          <w:szCs w:val="24"/>
        </w:rPr>
        <w:t>e</w:t>
      </w:r>
      <w:r w:rsidR="00B55C6E" w:rsidRPr="008619E3">
        <w:rPr>
          <w:rFonts w:eastAsia="Cambria"/>
          <w:sz w:val="24"/>
          <w:szCs w:val="24"/>
        </w:rPr>
        <w:t>s</w:t>
      </w:r>
      <w:r w:rsidR="00B55C6E" w:rsidRPr="008619E3">
        <w:rPr>
          <w:rFonts w:eastAsia="Cambria"/>
          <w:spacing w:val="-1"/>
          <w:sz w:val="24"/>
          <w:szCs w:val="24"/>
        </w:rPr>
        <w:t>u</w:t>
      </w:r>
      <w:r w:rsidR="00B55C6E" w:rsidRPr="008619E3">
        <w:rPr>
          <w:rFonts w:eastAsia="Cambria"/>
          <w:sz w:val="24"/>
          <w:szCs w:val="24"/>
        </w:rPr>
        <w:t>lti</w:t>
      </w:r>
      <w:r w:rsidR="00B55C6E" w:rsidRPr="008619E3">
        <w:rPr>
          <w:rFonts w:eastAsia="Cambria"/>
          <w:spacing w:val="-1"/>
          <w:sz w:val="24"/>
          <w:szCs w:val="24"/>
        </w:rPr>
        <w:t>n</w:t>
      </w:r>
      <w:r w:rsidR="00B55C6E" w:rsidRPr="008619E3">
        <w:rPr>
          <w:rFonts w:eastAsia="Cambria"/>
          <w:sz w:val="24"/>
          <w:szCs w:val="24"/>
        </w:rPr>
        <w:t>g from fold</w:t>
      </w:r>
      <w:r w:rsidR="00B55C6E" w:rsidRPr="008619E3">
        <w:rPr>
          <w:rFonts w:eastAsia="Cambria"/>
          <w:spacing w:val="-1"/>
          <w:sz w:val="24"/>
          <w:szCs w:val="24"/>
        </w:rPr>
        <w:t>i</w:t>
      </w:r>
      <w:r w:rsidR="00B55C6E" w:rsidRPr="008619E3">
        <w:rPr>
          <w:rFonts w:eastAsia="Cambria"/>
          <w:sz w:val="24"/>
          <w:szCs w:val="24"/>
        </w:rPr>
        <w:t>ng. (3 marks)</w:t>
      </w:r>
    </w:p>
    <w:p w14:paraId="1EE57ED1" w14:textId="77777777" w:rsidR="00055D2D" w:rsidRPr="008619E3" w:rsidRDefault="00B55C6E">
      <w:pPr>
        <w:spacing w:line="280" w:lineRule="exact"/>
        <w:ind w:left="1220"/>
        <w:rPr>
          <w:rFonts w:eastAsia="Cambria"/>
          <w:sz w:val="24"/>
          <w:szCs w:val="24"/>
        </w:rPr>
      </w:pPr>
      <w:r w:rsidRPr="008619E3">
        <w:rPr>
          <w:rFonts w:eastAsia="Verdana"/>
          <w:position w:val="-1"/>
          <w:sz w:val="24"/>
          <w:szCs w:val="24"/>
        </w:rPr>
        <w:t xml:space="preserve">•   </w:t>
      </w:r>
      <w:r w:rsidRPr="008619E3">
        <w:rPr>
          <w:rFonts w:eastAsia="Verdana"/>
          <w:spacing w:val="71"/>
          <w:position w:val="-1"/>
          <w:sz w:val="24"/>
          <w:szCs w:val="24"/>
        </w:rPr>
        <w:t xml:space="preserve"> </w:t>
      </w:r>
      <w:r w:rsidRPr="008619E3">
        <w:rPr>
          <w:rFonts w:eastAsia="Cambria"/>
          <w:b/>
          <w:position w:val="-1"/>
          <w:sz w:val="24"/>
          <w:szCs w:val="24"/>
        </w:rPr>
        <w:t xml:space="preserve">Rolling </w:t>
      </w:r>
      <w:r w:rsidRPr="008619E3">
        <w:rPr>
          <w:rFonts w:eastAsia="Cambria"/>
          <w:b/>
          <w:spacing w:val="-1"/>
          <w:position w:val="-1"/>
          <w:sz w:val="24"/>
          <w:szCs w:val="24"/>
        </w:rPr>
        <w:t>p</w:t>
      </w:r>
      <w:r w:rsidRPr="008619E3">
        <w:rPr>
          <w:rFonts w:eastAsia="Cambria"/>
          <w:b/>
          <w:position w:val="-1"/>
          <w:sz w:val="24"/>
          <w:szCs w:val="24"/>
        </w:rPr>
        <w:t>l</w:t>
      </w:r>
      <w:r w:rsidRPr="008619E3">
        <w:rPr>
          <w:rFonts w:eastAsia="Cambria"/>
          <w:b/>
          <w:spacing w:val="-1"/>
          <w:position w:val="-1"/>
          <w:sz w:val="24"/>
          <w:szCs w:val="24"/>
        </w:rPr>
        <w:t>a</w:t>
      </w:r>
      <w:r w:rsidR="003D284D" w:rsidRPr="008619E3">
        <w:rPr>
          <w:rFonts w:eastAsia="Cambria"/>
          <w:b/>
          <w:spacing w:val="-1"/>
          <w:position w:val="-1"/>
          <w:sz w:val="24"/>
          <w:szCs w:val="24"/>
        </w:rPr>
        <w:t>i</w:t>
      </w:r>
      <w:r w:rsidRPr="008619E3">
        <w:rPr>
          <w:rFonts w:eastAsia="Cambria"/>
          <w:b/>
          <w:position w:val="-1"/>
          <w:sz w:val="24"/>
          <w:szCs w:val="24"/>
        </w:rPr>
        <w:t>ns</w:t>
      </w:r>
    </w:p>
    <w:p w14:paraId="653ED477" w14:textId="77777777" w:rsidR="00055D2D" w:rsidRPr="008619E3" w:rsidRDefault="00B55C6E">
      <w:pPr>
        <w:spacing w:line="280" w:lineRule="exact"/>
        <w:ind w:left="1220"/>
        <w:rPr>
          <w:rFonts w:eastAsia="Cambria"/>
          <w:sz w:val="24"/>
          <w:szCs w:val="24"/>
        </w:rPr>
      </w:pPr>
      <w:r w:rsidRPr="008619E3">
        <w:rPr>
          <w:rFonts w:eastAsia="Verdana"/>
          <w:position w:val="-1"/>
          <w:sz w:val="24"/>
          <w:szCs w:val="24"/>
        </w:rPr>
        <w:t xml:space="preserve">•   </w:t>
      </w:r>
      <w:r w:rsidRPr="008619E3">
        <w:rPr>
          <w:rFonts w:eastAsia="Verdana"/>
          <w:spacing w:val="71"/>
          <w:position w:val="-1"/>
          <w:sz w:val="24"/>
          <w:szCs w:val="24"/>
        </w:rPr>
        <w:t xml:space="preserve"> </w:t>
      </w:r>
      <w:r w:rsidRPr="008619E3">
        <w:rPr>
          <w:rFonts w:eastAsia="Cambria"/>
          <w:b/>
          <w:position w:val="-1"/>
          <w:sz w:val="24"/>
          <w:szCs w:val="24"/>
        </w:rPr>
        <w:t>Ridge and</w:t>
      </w:r>
      <w:r w:rsidRPr="008619E3">
        <w:rPr>
          <w:rFonts w:eastAsia="Cambria"/>
          <w:b/>
          <w:spacing w:val="1"/>
          <w:position w:val="-1"/>
          <w:sz w:val="24"/>
          <w:szCs w:val="24"/>
        </w:rPr>
        <w:t xml:space="preserve"> </w:t>
      </w:r>
      <w:r w:rsidRPr="008619E3">
        <w:rPr>
          <w:rFonts w:eastAsia="Cambria"/>
          <w:b/>
          <w:position w:val="-1"/>
          <w:sz w:val="24"/>
          <w:szCs w:val="24"/>
        </w:rPr>
        <w:t>valley landscape</w:t>
      </w:r>
    </w:p>
    <w:p w14:paraId="3669D071" w14:textId="77777777" w:rsidR="00055D2D" w:rsidRPr="008619E3" w:rsidRDefault="00B55C6E">
      <w:pPr>
        <w:ind w:left="1220"/>
        <w:rPr>
          <w:rFonts w:eastAsia="Cambria"/>
          <w:sz w:val="24"/>
          <w:szCs w:val="24"/>
        </w:rPr>
      </w:pPr>
      <w:r w:rsidRPr="008619E3">
        <w:rPr>
          <w:rFonts w:eastAsia="Verdana"/>
          <w:sz w:val="24"/>
          <w:szCs w:val="24"/>
        </w:rPr>
        <w:t xml:space="preserve">•   </w:t>
      </w:r>
      <w:r w:rsidRPr="008619E3">
        <w:rPr>
          <w:rFonts w:eastAsia="Verdana"/>
          <w:spacing w:val="7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Inter-</w:t>
      </w:r>
      <w:proofErr w:type="spellStart"/>
      <w:r w:rsidRPr="008619E3">
        <w:rPr>
          <w:rFonts w:eastAsia="Cambria"/>
          <w:b/>
          <w:sz w:val="24"/>
          <w:szCs w:val="24"/>
        </w:rPr>
        <w:t>montane</w:t>
      </w:r>
      <w:proofErr w:type="spellEnd"/>
      <w:r w:rsidRPr="008619E3">
        <w:rPr>
          <w:rFonts w:eastAsia="Cambria"/>
          <w:b/>
          <w:sz w:val="24"/>
          <w:szCs w:val="24"/>
        </w:rPr>
        <w:t xml:space="preserve"> 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latea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s</w:t>
      </w:r>
    </w:p>
    <w:p w14:paraId="146E5885" w14:textId="77777777" w:rsidR="00055D2D" w:rsidRPr="008619E3" w:rsidRDefault="00B55C6E">
      <w:pPr>
        <w:spacing w:line="280" w:lineRule="exact"/>
        <w:ind w:left="1220"/>
        <w:rPr>
          <w:rFonts w:eastAsia="Cambria"/>
          <w:sz w:val="24"/>
          <w:szCs w:val="24"/>
        </w:rPr>
      </w:pPr>
      <w:r w:rsidRPr="008619E3">
        <w:rPr>
          <w:rFonts w:eastAsia="Verdana"/>
          <w:position w:val="-1"/>
          <w:sz w:val="24"/>
          <w:szCs w:val="24"/>
        </w:rPr>
        <w:t xml:space="preserve">•   </w:t>
      </w:r>
      <w:r w:rsidRPr="008619E3">
        <w:rPr>
          <w:rFonts w:eastAsia="Verdana"/>
          <w:spacing w:val="71"/>
          <w:position w:val="-1"/>
          <w:sz w:val="24"/>
          <w:szCs w:val="24"/>
        </w:rPr>
        <w:t xml:space="preserve"> </w:t>
      </w:r>
      <w:r w:rsidRPr="008619E3">
        <w:rPr>
          <w:rFonts w:eastAsia="Cambria"/>
          <w:b/>
          <w:position w:val="-1"/>
          <w:sz w:val="24"/>
          <w:szCs w:val="24"/>
        </w:rPr>
        <w:t>Inter-</w:t>
      </w:r>
      <w:proofErr w:type="spellStart"/>
      <w:r w:rsidRPr="008619E3">
        <w:rPr>
          <w:rFonts w:eastAsia="Cambria"/>
          <w:b/>
          <w:position w:val="-1"/>
          <w:sz w:val="24"/>
          <w:szCs w:val="24"/>
        </w:rPr>
        <w:t>montane</w:t>
      </w:r>
      <w:proofErr w:type="spellEnd"/>
      <w:r w:rsidRPr="008619E3">
        <w:rPr>
          <w:rFonts w:eastAsia="Cambria"/>
          <w:b/>
          <w:position w:val="-1"/>
          <w:sz w:val="24"/>
          <w:szCs w:val="24"/>
        </w:rPr>
        <w:t xml:space="preserve"> basins</w:t>
      </w:r>
    </w:p>
    <w:p w14:paraId="68469525" w14:textId="77777777" w:rsidR="00055D2D" w:rsidRPr="008619E3" w:rsidRDefault="00B55C6E">
      <w:pPr>
        <w:spacing w:line="280" w:lineRule="exact"/>
        <w:ind w:left="1220"/>
        <w:rPr>
          <w:rFonts w:eastAsia="Cambria"/>
          <w:sz w:val="24"/>
          <w:szCs w:val="24"/>
        </w:rPr>
      </w:pPr>
      <w:r w:rsidRPr="008619E3">
        <w:rPr>
          <w:rFonts w:eastAsia="Verdana"/>
          <w:position w:val="-1"/>
          <w:sz w:val="24"/>
          <w:szCs w:val="24"/>
        </w:rPr>
        <w:t xml:space="preserve">•   </w:t>
      </w:r>
      <w:r w:rsidRPr="008619E3">
        <w:rPr>
          <w:rFonts w:eastAsia="Verdana"/>
          <w:spacing w:val="71"/>
          <w:position w:val="-1"/>
          <w:sz w:val="24"/>
          <w:szCs w:val="24"/>
        </w:rPr>
        <w:t xml:space="preserve"> </w:t>
      </w:r>
      <w:r w:rsidRPr="008619E3">
        <w:rPr>
          <w:rFonts w:eastAsia="Cambria"/>
          <w:b/>
          <w:position w:val="-1"/>
          <w:sz w:val="24"/>
          <w:szCs w:val="24"/>
        </w:rPr>
        <w:t>Syncl</w:t>
      </w:r>
      <w:r w:rsidRPr="008619E3">
        <w:rPr>
          <w:rFonts w:eastAsia="Cambria"/>
          <w:b/>
          <w:spacing w:val="-1"/>
          <w:position w:val="-1"/>
          <w:sz w:val="24"/>
          <w:szCs w:val="24"/>
        </w:rPr>
        <w:t>i</w:t>
      </w:r>
      <w:r w:rsidRPr="008619E3">
        <w:rPr>
          <w:rFonts w:eastAsia="Cambria"/>
          <w:b/>
          <w:position w:val="-1"/>
          <w:sz w:val="24"/>
          <w:szCs w:val="24"/>
        </w:rPr>
        <w:t xml:space="preserve">nal </w:t>
      </w:r>
      <w:r w:rsidRPr="008619E3">
        <w:rPr>
          <w:rFonts w:eastAsia="Cambria"/>
          <w:b/>
          <w:spacing w:val="-1"/>
          <w:position w:val="-1"/>
          <w:sz w:val="24"/>
          <w:szCs w:val="24"/>
        </w:rPr>
        <w:t>v</w:t>
      </w:r>
      <w:r w:rsidRPr="008619E3">
        <w:rPr>
          <w:rFonts w:eastAsia="Cambria"/>
          <w:b/>
          <w:position w:val="-1"/>
          <w:sz w:val="24"/>
          <w:szCs w:val="24"/>
        </w:rPr>
        <w:t xml:space="preserve">alleys / </w:t>
      </w:r>
      <w:r w:rsidRPr="008619E3">
        <w:rPr>
          <w:rFonts w:eastAsia="Cambria"/>
          <w:b/>
          <w:spacing w:val="-1"/>
          <w:position w:val="-1"/>
          <w:sz w:val="24"/>
          <w:szCs w:val="24"/>
        </w:rPr>
        <w:t>d</w:t>
      </w:r>
      <w:r w:rsidRPr="008619E3">
        <w:rPr>
          <w:rFonts w:eastAsia="Cambria"/>
          <w:b/>
          <w:position w:val="-1"/>
          <w:sz w:val="24"/>
          <w:szCs w:val="24"/>
        </w:rPr>
        <w:t>e</w:t>
      </w:r>
      <w:r w:rsidRPr="008619E3">
        <w:rPr>
          <w:rFonts w:eastAsia="Cambria"/>
          <w:b/>
          <w:spacing w:val="-1"/>
          <w:position w:val="-1"/>
          <w:sz w:val="24"/>
          <w:szCs w:val="24"/>
        </w:rPr>
        <w:t>p</w:t>
      </w:r>
      <w:r w:rsidRPr="008619E3">
        <w:rPr>
          <w:rFonts w:eastAsia="Cambria"/>
          <w:b/>
          <w:position w:val="-1"/>
          <w:sz w:val="24"/>
          <w:szCs w:val="24"/>
        </w:rPr>
        <w:t>ressions</w:t>
      </w:r>
    </w:p>
    <w:p w14:paraId="76D49A6F" w14:textId="77777777" w:rsidR="00055D2D" w:rsidRPr="008619E3" w:rsidRDefault="00055D2D">
      <w:pPr>
        <w:spacing w:before="3" w:line="220" w:lineRule="exact"/>
        <w:rPr>
          <w:sz w:val="24"/>
          <w:szCs w:val="2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1"/>
        <w:gridCol w:w="605"/>
        <w:gridCol w:w="6815"/>
        <w:gridCol w:w="1193"/>
      </w:tblGrid>
      <w:tr w:rsidR="00055D2D" w:rsidRPr="008619E3" w14:paraId="1669CF2A" w14:textId="77777777">
        <w:trPr>
          <w:trHeight w:hRule="exact" w:val="507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</w:tcPr>
          <w:p w14:paraId="5535870A" w14:textId="77777777" w:rsidR="00055D2D" w:rsidRPr="008619E3" w:rsidRDefault="00055D2D">
            <w:pPr>
              <w:rPr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</w:tcPr>
          <w:p w14:paraId="018A6813" w14:textId="77777777" w:rsidR="00055D2D" w:rsidRPr="008619E3" w:rsidRDefault="00B55C6E">
            <w:pPr>
              <w:spacing w:before="66"/>
              <w:ind w:left="179"/>
              <w:rPr>
                <w:rFonts w:eastAsia="Cambria"/>
                <w:sz w:val="24"/>
                <w:szCs w:val="24"/>
              </w:rPr>
            </w:pPr>
            <w:r w:rsidRPr="008619E3">
              <w:rPr>
                <w:rFonts w:eastAsia="Cambria"/>
                <w:sz w:val="24"/>
                <w:szCs w:val="24"/>
              </w:rPr>
              <w:t>(b)</w:t>
            </w:r>
          </w:p>
        </w:tc>
        <w:tc>
          <w:tcPr>
            <w:tcW w:w="6815" w:type="dxa"/>
            <w:tcBorders>
              <w:top w:val="nil"/>
              <w:left w:val="nil"/>
              <w:bottom w:val="nil"/>
              <w:right w:val="nil"/>
            </w:tcBorders>
          </w:tcPr>
          <w:p w14:paraId="35C7416C" w14:textId="77777777" w:rsidR="00055D2D" w:rsidRPr="008619E3" w:rsidRDefault="00B55C6E">
            <w:pPr>
              <w:spacing w:before="66"/>
              <w:ind w:left="113"/>
              <w:rPr>
                <w:rFonts w:eastAsia="Cambria"/>
                <w:sz w:val="24"/>
                <w:szCs w:val="24"/>
              </w:rPr>
            </w:pPr>
            <w:r w:rsidRPr="008619E3">
              <w:rPr>
                <w:rFonts w:eastAsia="Cambria"/>
                <w:sz w:val="24"/>
                <w:szCs w:val="24"/>
              </w:rPr>
              <w:t xml:space="preserve">State </w:t>
            </w:r>
            <w:r w:rsidRPr="008619E3">
              <w:rPr>
                <w:rFonts w:eastAsia="Cambria"/>
                <w:b/>
                <w:sz w:val="24"/>
                <w:szCs w:val="24"/>
              </w:rPr>
              <w:t>t</w:t>
            </w:r>
            <w:r w:rsidRPr="008619E3">
              <w:rPr>
                <w:rFonts w:eastAsia="Cambria"/>
                <w:b/>
                <w:spacing w:val="-1"/>
                <w:sz w:val="24"/>
                <w:szCs w:val="24"/>
              </w:rPr>
              <w:t>w</w:t>
            </w:r>
            <w:r w:rsidRPr="008619E3">
              <w:rPr>
                <w:rFonts w:eastAsia="Cambria"/>
                <w:b/>
                <w:sz w:val="24"/>
                <w:szCs w:val="24"/>
              </w:rPr>
              <w:t xml:space="preserve">o </w:t>
            </w:r>
            <w:r w:rsidRPr="008619E3">
              <w:rPr>
                <w:rFonts w:eastAsia="Cambria"/>
                <w:sz w:val="24"/>
                <w:szCs w:val="24"/>
              </w:rPr>
              <w:t>f</w:t>
            </w:r>
            <w:r w:rsidRPr="008619E3">
              <w:rPr>
                <w:rFonts w:eastAsia="Cambria"/>
                <w:spacing w:val="-1"/>
                <w:sz w:val="24"/>
                <w:szCs w:val="24"/>
              </w:rPr>
              <w:t>a</w:t>
            </w:r>
            <w:r w:rsidRPr="008619E3">
              <w:rPr>
                <w:rFonts w:eastAsia="Cambria"/>
                <w:sz w:val="24"/>
                <w:szCs w:val="24"/>
              </w:rPr>
              <w:t>ctors t</w:t>
            </w:r>
            <w:r w:rsidRPr="008619E3">
              <w:rPr>
                <w:rFonts w:eastAsia="Cambria"/>
                <w:spacing w:val="-1"/>
                <w:sz w:val="24"/>
                <w:szCs w:val="24"/>
              </w:rPr>
              <w:t>h</w:t>
            </w:r>
            <w:r w:rsidRPr="008619E3">
              <w:rPr>
                <w:rFonts w:eastAsia="Cambria"/>
                <w:sz w:val="24"/>
                <w:szCs w:val="24"/>
              </w:rPr>
              <w:t xml:space="preserve">at </w:t>
            </w:r>
            <w:r w:rsidRPr="008619E3">
              <w:rPr>
                <w:rFonts w:eastAsia="Cambria"/>
                <w:spacing w:val="-1"/>
                <w:sz w:val="24"/>
                <w:szCs w:val="24"/>
              </w:rPr>
              <w:t>d</w:t>
            </w:r>
            <w:r w:rsidRPr="008619E3">
              <w:rPr>
                <w:rFonts w:eastAsia="Cambria"/>
                <w:sz w:val="24"/>
                <w:szCs w:val="24"/>
              </w:rPr>
              <w:t>et</w:t>
            </w:r>
            <w:r w:rsidRPr="008619E3">
              <w:rPr>
                <w:rFonts w:eastAsia="Cambria"/>
                <w:spacing w:val="-1"/>
                <w:sz w:val="24"/>
                <w:szCs w:val="24"/>
              </w:rPr>
              <w:t>e</w:t>
            </w:r>
            <w:r w:rsidRPr="008619E3">
              <w:rPr>
                <w:rFonts w:eastAsia="Cambria"/>
                <w:sz w:val="24"/>
                <w:szCs w:val="24"/>
              </w:rPr>
              <w:t>rmine</w:t>
            </w:r>
            <w:r w:rsidRPr="008619E3">
              <w:rPr>
                <w:rFonts w:eastAsia="Cambria"/>
                <w:spacing w:val="-1"/>
                <w:sz w:val="24"/>
                <w:szCs w:val="24"/>
              </w:rPr>
              <w:t xml:space="preserve"> </w:t>
            </w:r>
            <w:r w:rsidRPr="008619E3">
              <w:rPr>
                <w:rFonts w:eastAsia="Cambria"/>
                <w:sz w:val="24"/>
                <w:szCs w:val="24"/>
              </w:rPr>
              <w:t>t</w:t>
            </w:r>
            <w:r w:rsidRPr="008619E3">
              <w:rPr>
                <w:rFonts w:eastAsia="Cambria"/>
                <w:spacing w:val="-1"/>
                <w:sz w:val="24"/>
                <w:szCs w:val="24"/>
              </w:rPr>
              <w:t>h</w:t>
            </w:r>
            <w:r w:rsidRPr="008619E3">
              <w:rPr>
                <w:rFonts w:eastAsia="Cambria"/>
                <w:sz w:val="24"/>
                <w:szCs w:val="24"/>
              </w:rPr>
              <w:t>e</w:t>
            </w:r>
            <w:r w:rsidRPr="008619E3">
              <w:rPr>
                <w:rFonts w:eastAsia="Cambria"/>
                <w:spacing w:val="1"/>
                <w:sz w:val="24"/>
                <w:szCs w:val="24"/>
              </w:rPr>
              <w:t xml:space="preserve"> </w:t>
            </w:r>
            <w:r w:rsidRPr="008619E3">
              <w:rPr>
                <w:rFonts w:eastAsia="Cambria"/>
                <w:sz w:val="24"/>
                <w:szCs w:val="24"/>
              </w:rPr>
              <w:t xml:space="preserve">folding </w:t>
            </w:r>
            <w:r w:rsidRPr="008619E3">
              <w:rPr>
                <w:rFonts w:eastAsia="Cambria"/>
                <w:spacing w:val="-1"/>
                <w:sz w:val="24"/>
                <w:szCs w:val="24"/>
              </w:rPr>
              <w:t>o</w:t>
            </w:r>
            <w:r w:rsidRPr="008619E3">
              <w:rPr>
                <w:rFonts w:eastAsia="Cambria"/>
                <w:sz w:val="24"/>
                <w:szCs w:val="24"/>
              </w:rPr>
              <w:t>f</w:t>
            </w:r>
            <w:r w:rsidRPr="008619E3">
              <w:rPr>
                <w:rFonts w:eastAsia="Cambria"/>
                <w:spacing w:val="-1"/>
                <w:sz w:val="24"/>
                <w:szCs w:val="24"/>
              </w:rPr>
              <w:t xml:space="preserve"> </w:t>
            </w:r>
            <w:r w:rsidRPr="008619E3">
              <w:rPr>
                <w:rFonts w:eastAsia="Cambria"/>
                <w:sz w:val="24"/>
                <w:szCs w:val="24"/>
              </w:rPr>
              <w:t>cr</w:t>
            </w:r>
            <w:r w:rsidRPr="008619E3">
              <w:rPr>
                <w:rFonts w:eastAsia="Cambria"/>
                <w:spacing w:val="-1"/>
                <w:sz w:val="24"/>
                <w:szCs w:val="24"/>
              </w:rPr>
              <w:t>u</w:t>
            </w:r>
            <w:r w:rsidRPr="008619E3">
              <w:rPr>
                <w:rFonts w:eastAsia="Cambria"/>
                <w:sz w:val="24"/>
                <w:szCs w:val="24"/>
              </w:rPr>
              <w:t>stal rocks.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14:paraId="38259FA2" w14:textId="77777777" w:rsidR="00055D2D" w:rsidRPr="008619E3" w:rsidRDefault="00B55C6E">
            <w:pPr>
              <w:spacing w:before="66"/>
              <w:ind w:left="139"/>
              <w:rPr>
                <w:rFonts w:eastAsia="Cambria"/>
                <w:sz w:val="24"/>
                <w:szCs w:val="24"/>
              </w:rPr>
            </w:pPr>
            <w:r w:rsidRPr="008619E3">
              <w:rPr>
                <w:rFonts w:eastAsia="Cambria"/>
                <w:sz w:val="24"/>
                <w:szCs w:val="24"/>
              </w:rPr>
              <w:t>(2 marks)</w:t>
            </w:r>
          </w:p>
        </w:tc>
      </w:tr>
      <w:tr w:rsidR="00055D2D" w:rsidRPr="008619E3" w14:paraId="31DA3D73" w14:textId="77777777">
        <w:trPr>
          <w:trHeight w:hRule="exact" w:val="1160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</w:tcPr>
          <w:p w14:paraId="743D3268" w14:textId="77777777" w:rsidR="00055D2D" w:rsidRPr="008619E3" w:rsidRDefault="00055D2D">
            <w:pPr>
              <w:rPr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</w:tcPr>
          <w:p w14:paraId="6AC3A9CD" w14:textId="77777777" w:rsidR="00055D2D" w:rsidRPr="008619E3" w:rsidRDefault="00055D2D">
            <w:pPr>
              <w:rPr>
                <w:sz w:val="24"/>
                <w:szCs w:val="24"/>
              </w:rPr>
            </w:pPr>
          </w:p>
        </w:tc>
        <w:tc>
          <w:tcPr>
            <w:tcW w:w="6815" w:type="dxa"/>
            <w:tcBorders>
              <w:top w:val="nil"/>
              <w:left w:val="nil"/>
              <w:bottom w:val="nil"/>
              <w:right w:val="nil"/>
            </w:tcBorders>
          </w:tcPr>
          <w:p w14:paraId="6F561E92" w14:textId="77777777" w:rsidR="00055D2D" w:rsidRPr="008619E3" w:rsidRDefault="00055D2D">
            <w:pPr>
              <w:spacing w:before="2" w:line="120" w:lineRule="exact"/>
              <w:rPr>
                <w:sz w:val="24"/>
                <w:szCs w:val="24"/>
              </w:rPr>
            </w:pPr>
          </w:p>
          <w:p w14:paraId="55DFC5F7" w14:textId="77777777" w:rsidR="00055D2D" w:rsidRPr="008619E3" w:rsidRDefault="00B55C6E">
            <w:pPr>
              <w:ind w:left="113"/>
              <w:rPr>
                <w:rFonts w:eastAsia="Cambria"/>
                <w:sz w:val="24"/>
                <w:szCs w:val="24"/>
              </w:rPr>
            </w:pPr>
            <w:r w:rsidRPr="008619E3">
              <w:rPr>
                <w:rFonts w:eastAsia="Verdana"/>
                <w:sz w:val="24"/>
                <w:szCs w:val="24"/>
              </w:rPr>
              <w:t xml:space="preserve">• </w:t>
            </w:r>
            <w:r w:rsidRPr="008619E3">
              <w:rPr>
                <w:rFonts w:eastAsia="Verdana"/>
                <w:spacing w:val="60"/>
                <w:sz w:val="24"/>
                <w:szCs w:val="24"/>
              </w:rPr>
              <w:t xml:space="preserve"> </w:t>
            </w:r>
            <w:r w:rsidRPr="008619E3">
              <w:rPr>
                <w:rFonts w:eastAsia="Cambria"/>
                <w:b/>
                <w:sz w:val="24"/>
                <w:szCs w:val="24"/>
              </w:rPr>
              <w:t xml:space="preserve">Strength of intensity </w:t>
            </w:r>
            <w:r w:rsidRPr="008619E3">
              <w:rPr>
                <w:rFonts w:eastAsia="Cambria"/>
                <w:b/>
                <w:spacing w:val="-1"/>
                <w:sz w:val="24"/>
                <w:szCs w:val="24"/>
              </w:rPr>
              <w:t>o</w:t>
            </w:r>
            <w:r w:rsidRPr="008619E3">
              <w:rPr>
                <w:rFonts w:eastAsia="Cambria"/>
                <w:b/>
                <w:sz w:val="24"/>
                <w:szCs w:val="24"/>
              </w:rPr>
              <w:t>f the com</w:t>
            </w:r>
            <w:r w:rsidRPr="008619E3">
              <w:rPr>
                <w:rFonts w:eastAsia="Cambria"/>
                <w:b/>
                <w:spacing w:val="1"/>
                <w:sz w:val="24"/>
                <w:szCs w:val="24"/>
              </w:rPr>
              <w:t>p</w:t>
            </w:r>
            <w:r w:rsidRPr="008619E3">
              <w:rPr>
                <w:rFonts w:eastAsia="Cambria"/>
                <w:b/>
                <w:sz w:val="24"/>
                <w:szCs w:val="24"/>
              </w:rPr>
              <w:t xml:space="preserve">ressional </w:t>
            </w:r>
            <w:r w:rsidRPr="008619E3">
              <w:rPr>
                <w:rFonts w:eastAsia="Cambria"/>
                <w:b/>
                <w:spacing w:val="-1"/>
                <w:sz w:val="24"/>
                <w:szCs w:val="24"/>
              </w:rPr>
              <w:t>f</w:t>
            </w:r>
            <w:r w:rsidRPr="008619E3">
              <w:rPr>
                <w:rFonts w:eastAsia="Cambria"/>
                <w:b/>
                <w:sz w:val="24"/>
                <w:szCs w:val="24"/>
              </w:rPr>
              <w:t>orce</w:t>
            </w:r>
          </w:p>
          <w:p w14:paraId="04BA898C" w14:textId="77777777" w:rsidR="00055D2D" w:rsidRPr="008619E3" w:rsidRDefault="00B55C6E">
            <w:pPr>
              <w:spacing w:line="280" w:lineRule="exact"/>
              <w:ind w:left="113"/>
              <w:rPr>
                <w:rFonts w:eastAsia="Cambria"/>
                <w:sz w:val="24"/>
                <w:szCs w:val="24"/>
              </w:rPr>
            </w:pPr>
            <w:r w:rsidRPr="008619E3">
              <w:rPr>
                <w:rFonts w:eastAsia="Verdana"/>
                <w:position w:val="-1"/>
                <w:sz w:val="24"/>
                <w:szCs w:val="24"/>
              </w:rPr>
              <w:t xml:space="preserve">• </w:t>
            </w:r>
            <w:r w:rsidRPr="008619E3">
              <w:rPr>
                <w:rFonts w:eastAsia="Verdana"/>
                <w:spacing w:val="60"/>
                <w:position w:val="-1"/>
                <w:sz w:val="24"/>
                <w:szCs w:val="24"/>
              </w:rPr>
              <w:t xml:space="preserve"> </w:t>
            </w:r>
            <w:r w:rsidRPr="008619E3">
              <w:rPr>
                <w:rFonts w:eastAsia="Cambria"/>
                <w:b/>
                <w:position w:val="-1"/>
                <w:sz w:val="24"/>
                <w:szCs w:val="24"/>
              </w:rPr>
              <w:t>Tem</w:t>
            </w:r>
            <w:r w:rsidRPr="008619E3">
              <w:rPr>
                <w:rFonts w:eastAsia="Cambria"/>
                <w:b/>
                <w:spacing w:val="-1"/>
                <w:position w:val="-1"/>
                <w:sz w:val="24"/>
                <w:szCs w:val="24"/>
              </w:rPr>
              <w:t>p</w:t>
            </w:r>
            <w:r w:rsidRPr="008619E3">
              <w:rPr>
                <w:rFonts w:eastAsia="Cambria"/>
                <w:b/>
                <w:position w:val="-1"/>
                <w:sz w:val="24"/>
                <w:szCs w:val="24"/>
              </w:rPr>
              <w:t>era</w:t>
            </w:r>
            <w:r w:rsidRPr="008619E3">
              <w:rPr>
                <w:rFonts w:eastAsia="Cambria"/>
                <w:b/>
                <w:spacing w:val="1"/>
                <w:position w:val="-1"/>
                <w:sz w:val="24"/>
                <w:szCs w:val="24"/>
              </w:rPr>
              <w:t>t</w:t>
            </w:r>
            <w:r w:rsidRPr="008619E3">
              <w:rPr>
                <w:rFonts w:eastAsia="Cambria"/>
                <w:b/>
                <w:spacing w:val="-1"/>
                <w:position w:val="-1"/>
                <w:sz w:val="24"/>
                <w:szCs w:val="24"/>
              </w:rPr>
              <w:t>u</w:t>
            </w:r>
            <w:r w:rsidRPr="008619E3">
              <w:rPr>
                <w:rFonts w:eastAsia="Cambria"/>
                <w:b/>
                <w:position w:val="-1"/>
                <w:sz w:val="24"/>
                <w:szCs w:val="24"/>
              </w:rPr>
              <w:t>re within rocks</w:t>
            </w:r>
          </w:p>
          <w:p w14:paraId="033B7A28" w14:textId="77777777" w:rsidR="00055D2D" w:rsidRPr="008619E3" w:rsidRDefault="00B55C6E">
            <w:pPr>
              <w:ind w:left="113"/>
              <w:rPr>
                <w:rFonts w:eastAsia="Cambria"/>
                <w:sz w:val="24"/>
                <w:szCs w:val="24"/>
              </w:rPr>
            </w:pPr>
            <w:r w:rsidRPr="008619E3">
              <w:rPr>
                <w:rFonts w:eastAsia="Verdana"/>
                <w:sz w:val="24"/>
                <w:szCs w:val="24"/>
              </w:rPr>
              <w:t xml:space="preserve">• </w:t>
            </w:r>
            <w:r w:rsidRPr="008619E3">
              <w:rPr>
                <w:rFonts w:eastAsia="Verdana"/>
                <w:spacing w:val="60"/>
                <w:sz w:val="24"/>
                <w:szCs w:val="24"/>
              </w:rPr>
              <w:t xml:space="preserve"> </w:t>
            </w:r>
            <w:r w:rsidRPr="008619E3">
              <w:rPr>
                <w:rFonts w:eastAsia="Cambria"/>
                <w:b/>
                <w:sz w:val="24"/>
                <w:szCs w:val="24"/>
              </w:rPr>
              <w:t>The age of</w:t>
            </w:r>
            <w:r w:rsidRPr="008619E3">
              <w:rPr>
                <w:rFonts w:eastAsia="Cambria"/>
                <w:b/>
                <w:spacing w:val="1"/>
                <w:sz w:val="24"/>
                <w:szCs w:val="24"/>
              </w:rPr>
              <w:t xml:space="preserve"> </w:t>
            </w:r>
            <w:r w:rsidRPr="008619E3">
              <w:rPr>
                <w:rFonts w:eastAsia="Cambria"/>
                <w:b/>
                <w:sz w:val="24"/>
                <w:szCs w:val="24"/>
              </w:rPr>
              <w:t>sedimentary rocks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14:paraId="1BCA1026" w14:textId="77777777" w:rsidR="00055D2D" w:rsidRPr="008619E3" w:rsidRDefault="00055D2D">
            <w:pPr>
              <w:rPr>
                <w:sz w:val="24"/>
                <w:szCs w:val="24"/>
              </w:rPr>
            </w:pPr>
          </w:p>
        </w:tc>
      </w:tr>
      <w:tr w:rsidR="00055D2D" w:rsidRPr="008619E3" w14:paraId="5FFB5CFE" w14:textId="77777777">
        <w:trPr>
          <w:trHeight w:hRule="exact" w:val="501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</w:tcPr>
          <w:p w14:paraId="1C7445BD" w14:textId="77777777" w:rsidR="00055D2D" w:rsidRPr="008619E3" w:rsidRDefault="00055D2D">
            <w:pPr>
              <w:spacing w:before="8" w:line="120" w:lineRule="exact"/>
              <w:rPr>
                <w:sz w:val="24"/>
                <w:szCs w:val="24"/>
              </w:rPr>
            </w:pPr>
          </w:p>
          <w:p w14:paraId="33A418C9" w14:textId="77777777" w:rsidR="00055D2D" w:rsidRPr="008619E3" w:rsidRDefault="00B55C6E">
            <w:pPr>
              <w:ind w:left="40"/>
              <w:rPr>
                <w:rFonts w:eastAsia="Cambria"/>
                <w:sz w:val="24"/>
                <w:szCs w:val="24"/>
              </w:rPr>
            </w:pPr>
            <w:r w:rsidRPr="008619E3">
              <w:rPr>
                <w:rFonts w:eastAsia="Cambria"/>
                <w:sz w:val="24"/>
                <w:szCs w:val="24"/>
              </w:rPr>
              <w:t>4.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</w:tcPr>
          <w:p w14:paraId="3957A88B" w14:textId="77777777" w:rsidR="00055D2D" w:rsidRPr="008619E3" w:rsidRDefault="00055D2D">
            <w:pPr>
              <w:spacing w:before="8" w:line="120" w:lineRule="exact"/>
              <w:rPr>
                <w:sz w:val="24"/>
                <w:szCs w:val="24"/>
              </w:rPr>
            </w:pPr>
          </w:p>
          <w:p w14:paraId="72E9A7F2" w14:textId="77777777" w:rsidR="00055D2D" w:rsidRPr="008619E3" w:rsidRDefault="00B55C6E">
            <w:pPr>
              <w:ind w:left="179"/>
              <w:rPr>
                <w:rFonts w:eastAsia="Cambria"/>
                <w:sz w:val="24"/>
                <w:szCs w:val="24"/>
              </w:rPr>
            </w:pPr>
            <w:r w:rsidRPr="008619E3">
              <w:rPr>
                <w:rFonts w:eastAsia="Cambria"/>
                <w:sz w:val="24"/>
                <w:szCs w:val="24"/>
              </w:rPr>
              <w:t>(a)</w:t>
            </w:r>
          </w:p>
        </w:tc>
        <w:tc>
          <w:tcPr>
            <w:tcW w:w="6815" w:type="dxa"/>
            <w:tcBorders>
              <w:top w:val="nil"/>
              <w:left w:val="nil"/>
              <w:bottom w:val="nil"/>
              <w:right w:val="nil"/>
            </w:tcBorders>
          </w:tcPr>
          <w:p w14:paraId="08DCEBC0" w14:textId="77777777" w:rsidR="00055D2D" w:rsidRPr="008619E3" w:rsidRDefault="00055D2D">
            <w:pPr>
              <w:spacing w:before="8" w:line="120" w:lineRule="exact"/>
              <w:rPr>
                <w:sz w:val="24"/>
                <w:szCs w:val="24"/>
              </w:rPr>
            </w:pPr>
          </w:p>
          <w:p w14:paraId="1E4CC98B" w14:textId="77777777" w:rsidR="00055D2D" w:rsidRPr="008619E3" w:rsidRDefault="00B55C6E">
            <w:pPr>
              <w:ind w:left="137"/>
              <w:rPr>
                <w:rFonts w:eastAsia="Cambria"/>
                <w:sz w:val="24"/>
                <w:szCs w:val="24"/>
              </w:rPr>
            </w:pPr>
            <w:r w:rsidRPr="008619E3">
              <w:rPr>
                <w:rFonts w:eastAsia="Cambria"/>
                <w:sz w:val="24"/>
                <w:szCs w:val="24"/>
              </w:rPr>
              <w:t>Give</w:t>
            </w:r>
            <w:r w:rsidRPr="008619E3">
              <w:rPr>
                <w:rFonts w:eastAsia="Cambria"/>
                <w:spacing w:val="1"/>
                <w:sz w:val="24"/>
                <w:szCs w:val="24"/>
              </w:rPr>
              <w:t xml:space="preserve"> </w:t>
            </w:r>
            <w:r w:rsidRPr="008619E3">
              <w:rPr>
                <w:rFonts w:eastAsia="Cambria"/>
                <w:b/>
                <w:sz w:val="24"/>
                <w:szCs w:val="24"/>
              </w:rPr>
              <w:t xml:space="preserve">three </w:t>
            </w:r>
            <w:r w:rsidRPr="008619E3">
              <w:rPr>
                <w:rFonts w:eastAsia="Cambria"/>
                <w:sz w:val="24"/>
                <w:szCs w:val="24"/>
              </w:rPr>
              <w:t>r</w:t>
            </w:r>
            <w:r w:rsidRPr="008619E3">
              <w:rPr>
                <w:rFonts w:eastAsia="Cambria"/>
                <w:spacing w:val="1"/>
                <w:sz w:val="24"/>
                <w:szCs w:val="24"/>
              </w:rPr>
              <w:t>e</w:t>
            </w:r>
            <w:r w:rsidRPr="008619E3">
              <w:rPr>
                <w:rFonts w:eastAsia="Cambria"/>
                <w:sz w:val="24"/>
                <w:szCs w:val="24"/>
              </w:rPr>
              <w:t>asons why some</w:t>
            </w:r>
            <w:r w:rsidRPr="008619E3">
              <w:rPr>
                <w:rFonts w:eastAsia="Cambria"/>
                <w:spacing w:val="1"/>
                <w:sz w:val="24"/>
                <w:szCs w:val="24"/>
              </w:rPr>
              <w:t xml:space="preserve"> </w:t>
            </w:r>
            <w:r w:rsidRPr="008619E3">
              <w:rPr>
                <w:rFonts w:eastAsia="Cambria"/>
                <w:sz w:val="24"/>
                <w:szCs w:val="24"/>
              </w:rPr>
              <w:t>Lakes of</w:t>
            </w:r>
            <w:r w:rsidRPr="008619E3">
              <w:rPr>
                <w:rFonts w:eastAsia="Cambria"/>
                <w:spacing w:val="1"/>
                <w:sz w:val="24"/>
                <w:szCs w:val="24"/>
              </w:rPr>
              <w:t xml:space="preserve"> </w:t>
            </w:r>
            <w:r w:rsidRPr="008619E3">
              <w:rPr>
                <w:rFonts w:eastAsia="Cambria"/>
                <w:spacing w:val="-1"/>
                <w:sz w:val="24"/>
                <w:szCs w:val="24"/>
              </w:rPr>
              <w:t>K</w:t>
            </w:r>
            <w:r w:rsidRPr="008619E3">
              <w:rPr>
                <w:rFonts w:eastAsia="Cambria"/>
                <w:sz w:val="24"/>
                <w:szCs w:val="24"/>
              </w:rPr>
              <w:t>enya h</w:t>
            </w:r>
            <w:r w:rsidRPr="008619E3">
              <w:rPr>
                <w:rFonts w:eastAsia="Cambria"/>
                <w:spacing w:val="-1"/>
                <w:sz w:val="24"/>
                <w:szCs w:val="24"/>
              </w:rPr>
              <w:t>a</w:t>
            </w:r>
            <w:r w:rsidRPr="008619E3">
              <w:rPr>
                <w:rFonts w:eastAsia="Cambria"/>
                <w:sz w:val="24"/>
                <w:szCs w:val="24"/>
              </w:rPr>
              <w:t>ve</w:t>
            </w:r>
            <w:r w:rsidRPr="008619E3">
              <w:rPr>
                <w:rFonts w:eastAsia="Cambria"/>
                <w:spacing w:val="1"/>
                <w:sz w:val="24"/>
                <w:szCs w:val="24"/>
              </w:rPr>
              <w:t xml:space="preserve"> </w:t>
            </w:r>
            <w:r w:rsidRPr="008619E3">
              <w:rPr>
                <w:rFonts w:eastAsia="Cambria"/>
                <w:spacing w:val="-1"/>
                <w:sz w:val="24"/>
                <w:szCs w:val="24"/>
              </w:rPr>
              <w:t>s</w:t>
            </w:r>
            <w:r w:rsidRPr="008619E3">
              <w:rPr>
                <w:rFonts w:eastAsia="Cambria"/>
                <w:sz w:val="24"/>
                <w:szCs w:val="24"/>
              </w:rPr>
              <w:t>aline</w:t>
            </w:r>
            <w:r w:rsidRPr="008619E3">
              <w:rPr>
                <w:rFonts w:eastAsia="Cambria"/>
                <w:spacing w:val="1"/>
                <w:sz w:val="24"/>
                <w:szCs w:val="24"/>
              </w:rPr>
              <w:t xml:space="preserve"> </w:t>
            </w:r>
            <w:r w:rsidRPr="008619E3">
              <w:rPr>
                <w:rFonts w:eastAsia="Cambria"/>
                <w:spacing w:val="-1"/>
                <w:sz w:val="24"/>
                <w:szCs w:val="24"/>
              </w:rPr>
              <w:t>w</w:t>
            </w:r>
            <w:r w:rsidRPr="008619E3">
              <w:rPr>
                <w:rFonts w:eastAsia="Cambria"/>
                <w:sz w:val="24"/>
                <w:szCs w:val="24"/>
              </w:rPr>
              <w:t>a</w:t>
            </w:r>
            <w:r w:rsidRPr="008619E3">
              <w:rPr>
                <w:rFonts w:eastAsia="Cambria"/>
                <w:spacing w:val="-1"/>
                <w:sz w:val="24"/>
                <w:szCs w:val="24"/>
              </w:rPr>
              <w:t>t</w:t>
            </w:r>
            <w:r w:rsidRPr="008619E3">
              <w:rPr>
                <w:rFonts w:eastAsia="Cambria"/>
                <w:sz w:val="24"/>
                <w:szCs w:val="24"/>
              </w:rPr>
              <w:t>er.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14:paraId="02DC9418" w14:textId="77777777" w:rsidR="00055D2D" w:rsidRPr="008619E3" w:rsidRDefault="00055D2D">
            <w:pPr>
              <w:spacing w:before="8" w:line="120" w:lineRule="exact"/>
              <w:rPr>
                <w:sz w:val="24"/>
                <w:szCs w:val="24"/>
              </w:rPr>
            </w:pPr>
          </w:p>
          <w:p w14:paraId="632A11D7" w14:textId="77777777" w:rsidR="00055D2D" w:rsidRPr="008619E3" w:rsidRDefault="00B55C6E">
            <w:pPr>
              <w:ind w:left="139"/>
              <w:rPr>
                <w:rFonts w:eastAsia="Cambria"/>
                <w:sz w:val="24"/>
                <w:szCs w:val="24"/>
              </w:rPr>
            </w:pPr>
            <w:r w:rsidRPr="008619E3">
              <w:rPr>
                <w:rFonts w:eastAsia="Cambria"/>
                <w:sz w:val="24"/>
                <w:szCs w:val="24"/>
              </w:rPr>
              <w:t>(3 marks)</w:t>
            </w:r>
          </w:p>
        </w:tc>
      </w:tr>
    </w:tbl>
    <w:p w14:paraId="492B5EBB" w14:textId="77777777" w:rsidR="00055D2D" w:rsidRPr="008619E3" w:rsidRDefault="00055D2D">
      <w:pPr>
        <w:spacing w:before="4" w:line="160" w:lineRule="exact"/>
        <w:rPr>
          <w:sz w:val="24"/>
          <w:szCs w:val="24"/>
        </w:rPr>
      </w:pPr>
    </w:p>
    <w:p w14:paraId="1FDDF956" w14:textId="77777777" w:rsidR="00055D2D" w:rsidRPr="008619E3" w:rsidRDefault="00B55C6E">
      <w:pPr>
        <w:tabs>
          <w:tab w:val="left" w:pos="1580"/>
        </w:tabs>
        <w:spacing w:before="33" w:line="280" w:lineRule="exact"/>
        <w:ind w:left="1580" w:right="575" w:hanging="360"/>
        <w:rPr>
          <w:rFonts w:eastAsia="Cambria"/>
          <w:sz w:val="24"/>
          <w:szCs w:val="24"/>
        </w:rPr>
      </w:pPr>
      <w:r w:rsidRPr="008619E3">
        <w:rPr>
          <w:rFonts w:eastAsia="Verdana"/>
          <w:sz w:val="24"/>
          <w:szCs w:val="24"/>
        </w:rPr>
        <w:t>•</w:t>
      </w:r>
      <w:r w:rsidRPr="008619E3">
        <w:rPr>
          <w:rFonts w:eastAsia="Verdana"/>
          <w:sz w:val="24"/>
          <w:szCs w:val="24"/>
        </w:rPr>
        <w:tab/>
      </w:r>
      <w:r w:rsidRPr="008619E3">
        <w:rPr>
          <w:rFonts w:eastAsia="Cambria"/>
          <w:b/>
          <w:sz w:val="24"/>
          <w:szCs w:val="24"/>
        </w:rPr>
        <w:t>High tem</w:t>
      </w:r>
      <w:r w:rsidRPr="008619E3">
        <w:rPr>
          <w:rFonts w:eastAsia="Cambria"/>
          <w:b/>
          <w:spacing w:val="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erat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re in</w:t>
      </w:r>
      <w:r w:rsidRPr="008619E3">
        <w:rPr>
          <w:rFonts w:eastAsia="Cambria"/>
          <w:b/>
          <w:spacing w:val="2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the locality of the lak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>s which lea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s to high eva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orati</w:t>
      </w:r>
      <w:r w:rsidRPr="008619E3">
        <w:rPr>
          <w:rFonts w:eastAsia="Cambria"/>
          <w:b/>
          <w:spacing w:val="1"/>
          <w:sz w:val="24"/>
          <w:szCs w:val="24"/>
        </w:rPr>
        <w:t>o</w:t>
      </w:r>
      <w:r w:rsidRPr="008619E3">
        <w:rPr>
          <w:rFonts w:eastAsia="Cambria"/>
          <w:b/>
          <w:sz w:val="24"/>
          <w:szCs w:val="24"/>
        </w:rPr>
        <w:t>n rates res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lting in the acc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m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lation of sa</w:t>
      </w:r>
      <w:r w:rsidRPr="008619E3">
        <w:rPr>
          <w:rFonts w:eastAsia="Cambria"/>
          <w:b/>
          <w:spacing w:val="-1"/>
          <w:sz w:val="24"/>
          <w:szCs w:val="24"/>
        </w:rPr>
        <w:t>l</w:t>
      </w:r>
      <w:r w:rsidRPr="008619E3">
        <w:rPr>
          <w:rFonts w:eastAsia="Cambria"/>
          <w:b/>
          <w:sz w:val="24"/>
          <w:szCs w:val="24"/>
        </w:rPr>
        <w:t>ts in the lakes</w:t>
      </w:r>
    </w:p>
    <w:p w14:paraId="21B32412" w14:textId="77777777" w:rsidR="00055D2D" w:rsidRPr="008619E3" w:rsidRDefault="00B55C6E">
      <w:pPr>
        <w:tabs>
          <w:tab w:val="left" w:pos="1580"/>
        </w:tabs>
        <w:spacing w:before="15" w:line="280" w:lineRule="exact"/>
        <w:ind w:left="1580" w:right="607" w:hanging="360"/>
        <w:rPr>
          <w:rFonts w:eastAsia="Cambria"/>
          <w:sz w:val="24"/>
          <w:szCs w:val="24"/>
        </w:rPr>
      </w:pPr>
      <w:r w:rsidRPr="008619E3">
        <w:rPr>
          <w:rFonts w:eastAsia="Verdana"/>
          <w:sz w:val="24"/>
          <w:szCs w:val="24"/>
        </w:rPr>
        <w:t>•</w:t>
      </w:r>
      <w:r w:rsidRPr="008619E3">
        <w:rPr>
          <w:rFonts w:eastAsia="Verdana"/>
          <w:sz w:val="24"/>
          <w:szCs w:val="24"/>
        </w:rPr>
        <w:tab/>
      </w:r>
      <w:r w:rsidRPr="008619E3">
        <w:rPr>
          <w:rFonts w:eastAsia="Cambria"/>
          <w:b/>
          <w:sz w:val="24"/>
          <w:szCs w:val="24"/>
        </w:rPr>
        <w:t xml:space="preserve">Some lakes are fed </w:t>
      </w:r>
      <w:r w:rsidRPr="008619E3">
        <w:rPr>
          <w:rFonts w:eastAsia="Cambria"/>
          <w:b/>
          <w:spacing w:val="1"/>
          <w:sz w:val="24"/>
          <w:szCs w:val="24"/>
        </w:rPr>
        <w:t>b</w:t>
      </w:r>
      <w:r w:rsidRPr="008619E3">
        <w:rPr>
          <w:rFonts w:eastAsia="Cambria"/>
          <w:b/>
          <w:sz w:val="24"/>
          <w:szCs w:val="24"/>
        </w:rPr>
        <w:t xml:space="preserve">y 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n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ergr</w:t>
      </w:r>
      <w:r w:rsidRPr="008619E3">
        <w:rPr>
          <w:rFonts w:eastAsia="Cambria"/>
          <w:b/>
          <w:spacing w:val="1"/>
          <w:sz w:val="24"/>
          <w:szCs w:val="24"/>
        </w:rPr>
        <w:t>o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nd stre</w:t>
      </w:r>
      <w:r w:rsidRPr="008619E3">
        <w:rPr>
          <w:rFonts w:eastAsia="Cambria"/>
          <w:b/>
          <w:spacing w:val="1"/>
          <w:sz w:val="24"/>
          <w:szCs w:val="24"/>
        </w:rPr>
        <w:t>a</w:t>
      </w:r>
      <w:r w:rsidRPr="008619E3">
        <w:rPr>
          <w:rFonts w:eastAsia="Cambria"/>
          <w:b/>
          <w:sz w:val="24"/>
          <w:szCs w:val="24"/>
        </w:rPr>
        <w:t xml:space="preserve">ms or 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n</w:t>
      </w:r>
      <w:r w:rsidRPr="008619E3">
        <w:rPr>
          <w:rFonts w:eastAsia="Cambria"/>
          <w:b/>
          <w:spacing w:val="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ergro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nd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water containing</w:t>
      </w:r>
      <w:r w:rsidRPr="008619E3">
        <w:rPr>
          <w:rFonts w:eastAsia="Cambria"/>
          <w:b/>
          <w:spacing w:val="-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large amo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 xml:space="preserve">nt of 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issolved</w:t>
      </w:r>
      <w:r w:rsidRPr="008619E3">
        <w:rPr>
          <w:rFonts w:eastAsia="Cambria"/>
          <w:b/>
          <w:spacing w:val="-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salts.</w:t>
      </w:r>
    </w:p>
    <w:p w14:paraId="707B997B" w14:textId="77777777" w:rsidR="00055D2D" w:rsidRPr="008619E3" w:rsidRDefault="00B55C6E">
      <w:pPr>
        <w:spacing w:line="280" w:lineRule="exact"/>
        <w:ind w:left="1220"/>
        <w:rPr>
          <w:rFonts w:eastAsia="Cambria"/>
          <w:sz w:val="24"/>
          <w:szCs w:val="24"/>
        </w:rPr>
      </w:pPr>
      <w:r w:rsidRPr="008619E3">
        <w:rPr>
          <w:rFonts w:eastAsia="Verdana"/>
          <w:position w:val="-1"/>
          <w:sz w:val="24"/>
          <w:szCs w:val="24"/>
        </w:rPr>
        <w:t xml:space="preserve">• </w:t>
      </w:r>
      <w:r w:rsidRPr="008619E3">
        <w:rPr>
          <w:rFonts w:eastAsia="Cambria"/>
          <w:b/>
          <w:position w:val="-1"/>
          <w:sz w:val="24"/>
          <w:szCs w:val="24"/>
        </w:rPr>
        <w:t>Some lakes have salty bed roc</w:t>
      </w:r>
      <w:r w:rsidRPr="008619E3">
        <w:rPr>
          <w:rFonts w:eastAsia="Cambria"/>
          <w:b/>
          <w:spacing w:val="1"/>
          <w:position w:val="-1"/>
          <w:sz w:val="24"/>
          <w:szCs w:val="24"/>
        </w:rPr>
        <w:t>k</w:t>
      </w:r>
      <w:r w:rsidRPr="008619E3">
        <w:rPr>
          <w:rFonts w:eastAsia="Cambria"/>
          <w:b/>
          <w:position w:val="-1"/>
          <w:sz w:val="24"/>
          <w:szCs w:val="24"/>
        </w:rPr>
        <w:t>s which get dissolved water in the lakes</w:t>
      </w:r>
    </w:p>
    <w:p w14:paraId="50BC06CF" w14:textId="77777777" w:rsidR="00055D2D" w:rsidRPr="008619E3" w:rsidRDefault="00B55C6E">
      <w:pPr>
        <w:tabs>
          <w:tab w:val="left" w:pos="1580"/>
        </w:tabs>
        <w:spacing w:before="15" w:line="280" w:lineRule="exact"/>
        <w:ind w:left="1580" w:right="584" w:hanging="360"/>
        <w:rPr>
          <w:rFonts w:eastAsia="Cambria"/>
          <w:sz w:val="24"/>
          <w:szCs w:val="24"/>
        </w:rPr>
      </w:pPr>
      <w:r w:rsidRPr="008619E3">
        <w:rPr>
          <w:rFonts w:eastAsia="Verdana"/>
          <w:sz w:val="24"/>
          <w:szCs w:val="24"/>
        </w:rPr>
        <w:t>•</w:t>
      </w:r>
      <w:r w:rsidRPr="008619E3">
        <w:rPr>
          <w:rFonts w:eastAsia="Verdana"/>
          <w:sz w:val="24"/>
          <w:szCs w:val="24"/>
        </w:rPr>
        <w:tab/>
      </w:r>
      <w:r w:rsidRPr="008619E3">
        <w:rPr>
          <w:rFonts w:eastAsia="Cambria"/>
          <w:b/>
          <w:sz w:val="24"/>
          <w:szCs w:val="24"/>
        </w:rPr>
        <w:t>Some rivers and r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n</w:t>
      </w:r>
      <w:r w:rsidRPr="008619E3">
        <w:rPr>
          <w:rFonts w:eastAsia="Cambria"/>
          <w:b/>
          <w:spacing w:val="1"/>
          <w:sz w:val="24"/>
          <w:szCs w:val="24"/>
        </w:rPr>
        <w:t>-</w:t>
      </w:r>
      <w:r w:rsidRPr="008619E3">
        <w:rPr>
          <w:rFonts w:eastAsia="Cambria"/>
          <w:b/>
          <w:sz w:val="24"/>
          <w:szCs w:val="24"/>
        </w:rPr>
        <w:t xml:space="preserve">off water </w:t>
      </w:r>
      <w:r w:rsidRPr="008619E3">
        <w:rPr>
          <w:rFonts w:eastAsia="Cambria"/>
          <w:b/>
          <w:spacing w:val="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raining in</w:t>
      </w:r>
      <w:r w:rsidRPr="008619E3">
        <w:rPr>
          <w:rFonts w:eastAsia="Cambria"/>
          <w:b/>
          <w:spacing w:val="-1"/>
          <w:sz w:val="24"/>
          <w:szCs w:val="24"/>
        </w:rPr>
        <w:t>t</w:t>
      </w:r>
      <w:r w:rsidRPr="008619E3">
        <w:rPr>
          <w:rFonts w:eastAsia="Cambria"/>
          <w:b/>
          <w:sz w:val="24"/>
          <w:szCs w:val="24"/>
        </w:rPr>
        <w:t>o the lakes bring in l</w:t>
      </w:r>
      <w:r w:rsidRPr="008619E3">
        <w:rPr>
          <w:rFonts w:eastAsia="Cambria"/>
          <w:b/>
          <w:spacing w:val="-1"/>
          <w:sz w:val="24"/>
          <w:szCs w:val="24"/>
        </w:rPr>
        <w:t>a</w:t>
      </w:r>
      <w:r w:rsidRPr="008619E3">
        <w:rPr>
          <w:rFonts w:eastAsia="Cambria"/>
          <w:b/>
          <w:sz w:val="24"/>
          <w:szCs w:val="24"/>
        </w:rPr>
        <w:t>rge amo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 xml:space="preserve">nts of 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issolved salts.</w:t>
      </w:r>
    </w:p>
    <w:p w14:paraId="585E083E" w14:textId="77777777" w:rsidR="00055D2D" w:rsidRPr="008619E3" w:rsidRDefault="00B55C6E" w:rsidP="00686992">
      <w:pPr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(b)   </w:t>
      </w:r>
      <w:r w:rsidRPr="008619E3">
        <w:rPr>
          <w:rFonts w:eastAsia="Cambria"/>
          <w:spacing w:val="15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O</w:t>
      </w:r>
      <w:r w:rsidRPr="008619E3">
        <w:rPr>
          <w:rFonts w:eastAsia="Cambria"/>
          <w:spacing w:val="-1"/>
          <w:sz w:val="24"/>
          <w:szCs w:val="24"/>
        </w:rPr>
        <w:t>u</w:t>
      </w:r>
      <w:r w:rsidRPr="008619E3">
        <w:rPr>
          <w:rFonts w:eastAsia="Cambria"/>
          <w:sz w:val="24"/>
          <w:szCs w:val="24"/>
        </w:rPr>
        <w:t>tline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t</w:t>
      </w:r>
      <w:r w:rsidRPr="008619E3">
        <w:rPr>
          <w:rFonts w:eastAsia="Cambria"/>
          <w:b/>
          <w:spacing w:val="-1"/>
          <w:sz w:val="24"/>
          <w:szCs w:val="24"/>
        </w:rPr>
        <w:t>w</w:t>
      </w:r>
      <w:r w:rsidRPr="008619E3">
        <w:rPr>
          <w:rFonts w:eastAsia="Cambria"/>
          <w:b/>
          <w:sz w:val="24"/>
          <w:szCs w:val="24"/>
        </w:rPr>
        <w:t>o</w:t>
      </w:r>
      <w:r w:rsidRPr="008619E3">
        <w:rPr>
          <w:rFonts w:eastAsia="Cambria"/>
          <w:b/>
          <w:spacing w:val="-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 xml:space="preserve">economic </w:t>
      </w:r>
      <w:r w:rsidRPr="008619E3">
        <w:rPr>
          <w:rFonts w:eastAsia="Cambria"/>
          <w:spacing w:val="-1"/>
          <w:sz w:val="24"/>
          <w:szCs w:val="24"/>
        </w:rPr>
        <w:t>u</w:t>
      </w:r>
      <w:r w:rsidRPr="008619E3">
        <w:rPr>
          <w:rFonts w:eastAsia="Cambria"/>
          <w:sz w:val="24"/>
          <w:szCs w:val="24"/>
        </w:rPr>
        <w:t>ses of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 xml:space="preserve">lakes.                                                           </w:t>
      </w:r>
      <w:r w:rsidRPr="008619E3">
        <w:rPr>
          <w:rFonts w:eastAsia="Cambria"/>
          <w:spacing w:val="20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(2 marks)</w:t>
      </w:r>
    </w:p>
    <w:p w14:paraId="2A6F1295" w14:textId="77777777" w:rsidR="00055D2D" w:rsidRPr="008619E3" w:rsidRDefault="00055D2D">
      <w:pPr>
        <w:spacing w:before="1" w:line="280" w:lineRule="exact"/>
        <w:rPr>
          <w:sz w:val="24"/>
          <w:szCs w:val="24"/>
        </w:rPr>
      </w:pPr>
    </w:p>
    <w:p w14:paraId="0228B2BA" w14:textId="77777777" w:rsidR="00055D2D" w:rsidRPr="008619E3" w:rsidRDefault="00B55C6E">
      <w:pPr>
        <w:ind w:left="1220"/>
        <w:rPr>
          <w:rFonts w:eastAsia="Cambria"/>
          <w:sz w:val="24"/>
          <w:szCs w:val="24"/>
        </w:rPr>
      </w:pPr>
      <w:r w:rsidRPr="008619E3">
        <w:rPr>
          <w:rFonts w:eastAsia="Verdana"/>
          <w:sz w:val="24"/>
          <w:szCs w:val="24"/>
        </w:rPr>
        <w:t xml:space="preserve">• </w:t>
      </w:r>
      <w:r w:rsidRPr="008619E3">
        <w:rPr>
          <w:rFonts w:eastAsia="Cambria"/>
          <w:b/>
          <w:sz w:val="24"/>
          <w:szCs w:val="24"/>
        </w:rPr>
        <w:t>Fresh wat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 xml:space="preserve">r lakes 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r</w:t>
      </w:r>
      <w:r w:rsidRPr="008619E3">
        <w:rPr>
          <w:rFonts w:eastAsia="Cambria"/>
          <w:b/>
          <w:spacing w:val="1"/>
          <w:sz w:val="24"/>
          <w:szCs w:val="24"/>
        </w:rPr>
        <w:t>o</w:t>
      </w:r>
      <w:r w:rsidRPr="008619E3">
        <w:rPr>
          <w:rFonts w:eastAsia="Cambria"/>
          <w:b/>
          <w:sz w:val="24"/>
          <w:szCs w:val="24"/>
        </w:rPr>
        <w:t>vide fresh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 xml:space="preserve">water for </w:t>
      </w:r>
      <w:r w:rsidRPr="008619E3">
        <w:rPr>
          <w:rFonts w:eastAsia="Cambria"/>
          <w:b/>
          <w:spacing w:val="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omestic a</w:t>
      </w:r>
      <w:r w:rsidRPr="008619E3">
        <w:rPr>
          <w:rFonts w:eastAsia="Cambria"/>
          <w:b/>
          <w:spacing w:val="-1"/>
          <w:sz w:val="24"/>
          <w:szCs w:val="24"/>
        </w:rPr>
        <w:t>n</w:t>
      </w:r>
      <w:r w:rsidRPr="008619E3">
        <w:rPr>
          <w:rFonts w:eastAsia="Cambria"/>
          <w:b/>
          <w:sz w:val="24"/>
          <w:szCs w:val="24"/>
        </w:rPr>
        <w:t>d in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ustri</w:t>
      </w:r>
      <w:r w:rsidRPr="008619E3">
        <w:rPr>
          <w:rFonts w:eastAsia="Cambria"/>
          <w:b/>
          <w:spacing w:val="1"/>
          <w:sz w:val="24"/>
          <w:szCs w:val="24"/>
        </w:rPr>
        <w:t>a</w:t>
      </w:r>
      <w:r w:rsidRPr="008619E3">
        <w:rPr>
          <w:rFonts w:eastAsia="Cambria"/>
          <w:b/>
          <w:sz w:val="24"/>
          <w:szCs w:val="24"/>
        </w:rPr>
        <w:t xml:space="preserve">l 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se</w:t>
      </w:r>
    </w:p>
    <w:p w14:paraId="6E5D3FD1" w14:textId="77777777" w:rsidR="00055D2D" w:rsidRPr="008619E3" w:rsidRDefault="00B55C6E">
      <w:pPr>
        <w:spacing w:line="280" w:lineRule="exact"/>
        <w:ind w:left="1220"/>
        <w:rPr>
          <w:rFonts w:eastAsia="Cambria"/>
          <w:sz w:val="24"/>
          <w:szCs w:val="24"/>
        </w:rPr>
      </w:pPr>
      <w:r w:rsidRPr="008619E3">
        <w:rPr>
          <w:rFonts w:eastAsia="Verdana"/>
          <w:position w:val="-1"/>
          <w:sz w:val="24"/>
          <w:szCs w:val="24"/>
        </w:rPr>
        <w:t xml:space="preserve">• </w:t>
      </w:r>
      <w:r w:rsidRPr="008619E3">
        <w:rPr>
          <w:rFonts w:eastAsia="Cambria"/>
          <w:b/>
          <w:position w:val="-1"/>
          <w:sz w:val="24"/>
          <w:szCs w:val="24"/>
        </w:rPr>
        <w:t>Fresh wat</w:t>
      </w:r>
      <w:r w:rsidRPr="008619E3">
        <w:rPr>
          <w:rFonts w:eastAsia="Cambria"/>
          <w:b/>
          <w:spacing w:val="1"/>
          <w:position w:val="-1"/>
          <w:sz w:val="24"/>
          <w:szCs w:val="24"/>
        </w:rPr>
        <w:t>e</w:t>
      </w:r>
      <w:r w:rsidRPr="008619E3">
        <w:rPr>
          <w:rFonts w:eastAsia="Cambria"/>
          <w:b/>
          <w:position w:val="-1"/>
          <w:sz w:val="24"/>
          <w:szCs w:val="24"/>
        </w:rPr>
        <w:t xml:space="preserve">r lakes </w:t>
      </w:r>
      <w:r w:rsidRPr="008619E3">
        <w:rPr>
          <w:rFonts w:eastAsia="Cambria"/>
          <w:b/>
          <w:spacing w:val="-1"/>
          <w:position w:val="-1"/>
          <w:sz w:val="24"/>
          <w:szCs w:val="24"/>
        </w:rPr>
        <w:t>p</w:t>
      </w:r>
      <w:r w:rsidRPr="008619E3">
        <w:rPr>
          <w:rFonts w:eastAsia="Cambria"/>
          <w:b/>
          <w:position w:val="-1"/>
          <w:sz w:val="24"/>
          <w:szCs w:val="24"/>
        </w:rPr>
        <w:t>r</w:t>
      </w:r>
      <w:r w:rsidRPr="008619E3">
        <w:rPr>
          <w:rFonts w:eastAsia="Cambria"/>
          <w:b/>
          <w:spacing w:val="1"/>
          <w:position w:val="-1"/>
          <w:sz w:val="24"/>
          <w:szCs w:val="24"/>
        </w:rPr>
        <w:t>o</w:t>
      </w:r>
      <w:r w:rsidRPr="008619E3">
        <w:rPr>
          <w:rFonts w:eastAsia="Cambria"/>
          <w:b/>
          <w:position w:val="-1"/>
          <w:sz w:val="24"/>
          <w:szCs w:val="24"/>
        </w:rPr>
        <w:t>vide irrig</w:t>
      </w:r>
      <w:r w:rsidRPr="008619E3">
        <w:rPr>
          <w:rFonts w:eastAsia="Cambria"/>
          <w:b/>
          <w:spacing w:val="1"/>
          <w:position w:val="-1"/>
          <w:sz w:val="24"/>
          <w:szCs w:val="24"/>
        </w:rPr>
        <w:t>a</w:t>
      </w:r>
      <w:r w:rsidRPr="008619E3">
        <w:rPr>
          <w:rFonts w:eastAsia="Cambria"/>
          <w:b/>
          <w:position w:val="-1"/>
          <w:sz w:val="24"/>
          <w:szCs w:val="24"/>
        </w:rPr>
        <w:t>tion water th</w:t>
      </w:r>
      <w:r w:rsidRPr="008619E3">
        <w:rPr>
          <w:rFonts w:eastAsia="Cambria"/>
          <w:b/>
          <w:spacing w:val="-1"/>
          <w:position w:val="-1"/>
          <w:sz w:val="24"/>
          <w:szCs w:val="24"/>
        </w:rPr>
        <w:t>u</w:t>
      </w:r>
      <w:r w:rsidRPr="008619E3">
        <w:rPr>
          <w:rFonts w:eastAsia="Cambria"/>
          <w:b/>
          <w:position w:val="-1"/>
          <w:sz w:val="24"/>
          <w:szCs w:val="24"/>
        </w:rPr>
        <w:t xml:space="preserve">s </w:t>
      </w:r>
      <w:r w:rsidRPr="008619E3">
        <w:rPr>
          <w:rFonts w:eastAsia="Cambria"/>
          <w:b/>
          <w:spacing w:val="-1"/>
          <w:position w:val="-1"/>
          <w:sz w:val="24"/>
          <w:szCs w:val="24"/>
        </w:rPr>
        <w:t>p</w:t>
      </w:r>
      <w:r w:rsidRPr="008619E3">
        <w:rPr>
          <w:rFonts w:eastAsia="Cambria"/>
          <w:b/>
          <w:position w:val="-1"/>
          <w:sz w:val="24"/>
          <w:szCs w:val="24"/>
        </w:rPr>
        <w:t>ro</w:t>
      </w:r>
      <w:r w:rsidRPr="008619E3">
        <w:rPr>
          <w:rFonts w:eastAsia="Cambria"/>
          <w:b/>
          <w:spacing w:val="1"/>
          <w:position w:val="-1"/>
          <w:sz w:val="24"/>
          <w:szCs w:val="24"/>
        </w:rPr>
        <w:t>m</w:t>
      </w:r>
      <w:r w:rsidRPr="008619E3">
        <w:rPr>
          <w:rFonts w:eastAsia="Cambria"/>
          <w:b/>
          <w:position w:val="-1"/>
          <w:sz w:val="24"/>
          <w:szCs w:val="24"/>
        </w:rPr>
        <w:t>oting agri</w:t>
      </w:r>
      <w:r w:rsidRPr="008619E3">
        <w:rPr>
          <w:rFonts w:eastAsia="Cambria"/>
          <w:b/>
          <w:spacing w:val="-1"/>
          <w:position w:val="-1"/>
          <w:sz w:val="24"/>
          <w:szCs w:val="24"/>
        </w:rPr>
        <w:t>cu</w:t>
      </w:r>
      <w:r w:rsidRPr="008619E3">
        <w:rPr>
          <w:rFonts w:eastAsia="Cambria"/>
          <w:b/>
          <w:position w:val="-1"/>
          <w:sz w:val="24"/>
          <w:szCs w:val="24"/>
        </w:rPr>
        <w:t>lt</w:t>
      </w:r>
      <w:r w:rsidRPr="008619E3">
        <w:rPr>
          <w:rFonts w:eastAsia="Cambria"/>
          <w:b/>
          <w:spacing w:val="-1"/>
          <w:position w:val="-1"/>
          <w:sz w:val="24"/>
          <w:szCs w:val="24"/>
        </w:rPr>
        <w:t>u</w:t>
      </w:r>
      <w:r w:rsidRPr="008619E3">
        <w:rPr>
          <w:rFonts w:eastAsia="Cambria"/>
          <w:b/>
          <w:position w:val="-1"/>
          <w:sz w:val="24"/>
          <w:szCs w:val="24"/>
        </w:rPr>
        <w:t>re</w:t>
      </w:r>
    </w:p>
    <w:p w14:paraId="0A662241" w14:textId="77777777" w:rsidR="00055D2D" w:rsidRPr="008619E3" w:rsidRDefault="00B55C6E">
      <w:pPr>
        <w:tabs>
          <w:tab w:val="left" w:pos="1560"/>
        </w:tabs>
        <w:spacing w:before="18" w:line="280" w:lineRule="exact"/>
        <w:ind w:left="1580" w:right="303" w:hanging="360"/>
        <w:rPr>
          <w:rFonts w:eastAsia="Cambria"/>
          <w:sz w:val="24"/>
          <w:szCs w:val="24"/>
        </w:rPr>
      </w:pPr>
      <w:r w:rsidRPr="008619E3">
        <w:rPr>
          <w:rFonts w:eastAsia="Verdana"/>
          <w:sz w:val="24"/>
          <w:szCs w:val="24"/>
        </w:rPr>
        <w:t>•</w:t>
      </w:r>
      <w:r w:rsidRPr="008619E3">
        <w:rPr>
          <w:rFonts w:eastAsia="Verdana"/>
          <w:sz w:val="24"/>
          <w:szCs w:val="24"/>
        </w:rPr>
        <w:tab/>
      </w:r>
      <w:r w:rsidRPr="008619E3">
        <w:rPr>
          <w:rFonts w:eastAsia="Cambria"/>
          <w:b/>
          <w:sz w:val="24"/>
          <w:szCs w:val="24"/>
        </w:rPr>
        <w:t>Man-ma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e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 xml:space="preserve">lakes are </w:t>
      </w:r>
      <w:r w:rsidRPr="008619E3">
        <w:rPr>
          <w:rFonts w:eastAsia="Cambria"/>
          <w:b/>
          <w:spacing w:val="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 xml:space="preserve">sed to generate </w:t>
      </w:r>
      <w:proofErr w:type="spellStart"/>
      <w:r w:rsidRPr="008619E3">
        <w:rPr>
          <w:rFonts w:eastAsia="Cambria"/>
          <w:b/>
          <w:sz w:val="24"/>
          <w:szCs w:val="24"/>
        </w:rPr>
        <w:t>H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>P</w:t>
      </w:r>
      <w:proofErr w:type="spellEnd"/>
      <w:r w:rsidRPr="008619E3">
        <w:rPr>
          <w:rFonts w:eastAsia="Cambria"/>
          <w:b/>
          <w:sz w:val="24"/>
          <w:szCs w:val="24"/>
        </w:rPr>
        <w:t xml:space="preserve"> </w:t>
      </w:r>
      <w:r w:rsidRPr="008619E3">
        <w:rPr>
          <w:rFonts w:eastAsia="Cambria"/>
          <w:b/>
          <w:spacing w:val="1"/>
          <w:sz w:val="24"/>
          <w:szCs w:val="24"/>
        </w:rPr>
        <w:t>f</w:t>
      </w:r>
      <w:r w:rsidRPr="008619E3">
        <w:rPr>
          <w:rFonts w:eastAsia="Cambria"/>
          <w:b/>
          <w:sz w:val="24"/>
          <w:szCs w:val="24"/>
        </w:rPr>
        <w:t xml:space="preserve">or 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omestic and in</w:t>
      </w:r>
      <w:r w:rsidRPr="008619E3">
        <w:rPr>
          <w:rFonts w:eastAsia="Cambria"/>
          <w:b/>
          <w:spacing w:val="-1"/>
          <w:sz w:val="24"/>
          <w:szCs w:val="24"/>
        </w:rPr>
        <w:t>du</w:t>
      </w:r>
      <w:r w:rsidRPr="008619E3">
        <w:rPr>
          <w:rFonts w:eastAsia="Cambria"/>
          <w:b/>
          <w:sz w:val="24"/>
          <w:szCs w:val="24"/>
        </w:rPr>
        <w:t>strial uses</w:t>
      </w:r>
    </w:p>
    <w:p w14:paraId="0B3CBC42" w14:textId="77777777" w:rsidR="00055D2D" w:rsidRPr="008619E3" w:rsidRDefault="00B55C6E">
      <w:pPr>
        <w:spacing w:line="280" w:lineRule="exact"/>
        <w:ind w:left="1220"/>
        <w:rPr>
          <w:rFonts w:eastAsia="Cambria"/>
          <w:sz w:val="24"/>
          <w:szCs w:val="24"/>
        </w:rPr>
      </w:pPr>
      <w:r w:rsidRPr="008619E3">
        <w:rPr>
          <w:rFonts w:eastAsia="Verdana"/>
          <w:position w:val="-1"/>
          <w:sz w:val="24"/>
          <w:szCs w:val="24"/>
        </w:rPr>
        <w:t xml:space="preserve">• </w:t>
      </w:r>
      <w:r w:rsidRPr="008619E3">
        <w:rPr>
          <w:rFonts w:eastAsia="Cambria"/>
          <w:b/>
          <w:position w:val="-1"/>
          <w:sz w:val="24"/>
          <w:szCs w:val="24"/>
        </w:rPr>
        <w:t xml:space="preserve">Some lakes </w:t>
      </w:r>
      <w:r w:rsidRPr="008619E3">
        <w:rPr>
          <w:rFonts w:eastAsia="Cambria"/>
          <w:b/>
          <w:spacing w:val="-1"/>
          <w:position w:val="-1"/>
          <w:sz w:val="24"/>
          <w:szCs w:val="24"/>
        </w:rPr>
        <w:t>p</w:t>
      </w:r>
      <w:r w:rsidRPr="008619E3">
        <w:rPr>
          <w:rFonts w:eastAsia="Cambria"/>
          <w:b/>
          <w:position w:val="-1"/>
          <w:sz w:val="24"/>
          <w:szCs w:val="24"/>
        </w:rPr>
        <w:t>rovi</w:t>
      </w:r>
      <w:r w:rsidRPr="008619E3">
        <w:rPr>
          <w:rFonts w:eastAsia="Cambria"/>
          <w:b/>
          <w:spacing w:val="-1"/>
          <w:position w:val="-1"/>
          <w:sz w:val="24"/>
          <w:szCs w:val="24"/>
        </w:rPr>
        <w:t>d</w:t>
      </w:r>
      <w:r w:rsidRPr="008619E3">
        <w:rPr>
          <w:rFonts w:eastAsia="Cambria"/>
          <w:b/>
          <w:position w:val="-1"/>
          <w:sz w:val="24"/>
          <w:szCs w:val="24"/>
        </w:rPr>
        <w:t>e a</w:t>
      </w:r>
      <w:r w:rsidRPr="008619E3">
        <w:rPr>
          <w:rFonts w:eastAsia="Cambria"/>
          <w:b/>
          <w:spacing w:val="1"/>
          <w:position w:val="-1"/>
          <w:sz w:val="24"/>
          <w:szCs w:val="24"/>
        </w:rPr>
        <w:t xml:space="preserve"> </w:t>
      </w:r>
      <w:r w:rsidRPr="008619E3">
        <w:rPr>
          <w:rFonts w:eastAsia="Cambria"/>
          <w:b/>
          <w:position w:val="-1"/>
          <w:sz w:val="24"/>
          <w:szCs w:val="24"/>
        </w:rPr>
        <w:t>cheap m</w:t>
      </w:r>
      <w:r w:rsidRPr="008619E3">
        <w:rPr>
          <w:rFonts w:eastAsia="Cambria"/>
          <w:b/>
          <w:spacing w:val="1"/>
          <w:position w:val="-1"/>
          <w:sz w:val="24"/>
          <w:szCs w:val="24"/>
        </w:rPr>
        <w:t>e</w:t>
      </w:r>
      <w:r w:rsidRPr="008619E3">
        <w:rPr>
          <w:rFonts w:eastAsia="Cambria"/>
          <w:b/>
          <w:position w:val="-1"/>
          <w:sz w:val="24"/>
          <w:szCs w:val="24"/>
        </w:rPr>
        <w:t>ans of trans</w:t>
      </w:r>
      <w:r w:rsidRPr="008619E3">
        <w:rPr>
          <w:rFonts w:eastAsia="Cambria"/>
          <w:b/>
          <w:spacing w:val="-1"/>
          <w:position w:val="-1"/>
          <w:sz w:val="24"/>
          <w:szCs w:val="24"/>
        </w:rPr>
        <w:t>p</w:t>
      </w:r>
      <w:r w:rsidRPr="008619E3">
        <w:rPr>
          <w:rFonts w:eastAsia="Cambria"/>
          <w:b/>
          <w:position w:val="-1"/>
          <w:sz w:val="24"/>
          <w:szCs w:val="24"/>
        </w:rPr>
        <w:t>ort th</w:t>
      </w:r>
      <w:r w:rsidRPr="008619E3">
        <w:rPr>
          <w:rFonts w:eastAsia="Cambria"/>
          <w:b/>
          <w:spacing w:val="-1"/>
          <w:position w:val="-1"/>
          <w:sz w:val="24"/>
          <w:szCs w:val="24"/>
        </w:rPr>
        <w:t>u</w:t>
      </w:r>
      <w:r w:rsidRPr="008619E3">
        <w:rPr>
          <w:rFonts w:eastAsia="Cambria"/>
          <w:b/>
          <w:position w:val="-1"/>
          <w:sz w:val="24"/>
          <w:szCs w:val="24"/>
        </w:rPr>
        <w:t>s</w:t>
      </w:r>
      <w:r w:rsidRPr="008619E3">
        <w:rPr>
          <w:rFonts w:eastAsia="Cambria"/>
          <w:b/>
          <w:spacing w:val="1"/>
          <w:position w:val="-1"/>
          <w:sz w:val="24"/>
          <w:szCs w:val="24"/>
        </w:rPr>
        <w:t xml:space="preserve"> </w:t>
      </w:r>
      <w:r w:rsidRPr="008619E3">
        <w:rPr>
          <w:rFonts w:eastAsia="Cambria"/>
          <w:b/>
          <w:spacing w:val="-1"/>
          <w:position w:val="-1"/>
          <w:sz w:val="24"/>
          <w:szCs w:val="24"/>
        </w:rPr>
        <w:t>p</w:t>
      </w:r>
      <w:r w:rsidRPr="008619E3">
        <w:rPr>
          <w:rFonts w:eastAsia="Cambria"/>
          <w:b/>
          <w:position w:val="-1"/>
          <w:sz w:val="24"/>
          <w:szCs w:val="24"/>
        </w:rPr>
        <w:t>romoting tra</w:t>
      </w:r>
      <w:r w:rsidRPr="008619E3">
        <w:rPr>
          <w:rFonts w:eastAsia="Cambria"/>
          <w:b/>
          <w:spacing w:val="-1"/>
          <w:position w:val="-1"/>
          <w:sz w:val="24"/>
          <w:szCs w:val="24"/>
        </w:rPr>
        <w:t>d</w:t>
      </w:r>
      <w:r w:rsidRPr="008619E3">
        <w:rPr>
          <w:rFonts w:eastAsia="Cambria"/>
          <w:b/>
          <w:position w:val="-1"/>
          <w:sz w:val="24"/>
          <w:szCs w:val="24"/>
        </w:rPr>
        <w:t>e</w:t>
      </w:r>
    </w:p>
    <w:p w14:paraId="340EDCA3" w14:textId="77777777" w:rsidR="00055D2D" w:rsidRPr="008619E3" w:rsidRDefault="00B55C6E">
      <w:pPr>
        <w:tabs>
          <w:tab w:val="left" w:pos="1580"/>
        </w:tabs>
        <w:spacing w:before="15" w:line="280" w:lineRule="exact"/>
        <w:ind w:left="1580" w:right="112" w:hanging="360"/>
        <w:rPr>
          <w:rFonts w:eastAsia="Cambria"/>
          <w:sz w:val="24"/>
          <w:szCs w:val="24"/>
        </w:rPr>
      </w:pPr>
      <w:r w:rsidRPr="008619E3">
        <w:rPr>
          <w:rFonts w:eastAsia="Verdana"/>
          <w:sz w:val="24"/>
          <w:szCs w:val="24"/>
        </w:rPr>
        <w:t>•</w:t>
      </w:r>
      <w:r w:rsidRPr="008619E3">
        <w:rPr>
          <w:rFonts w:eastAsia="Verdana"/>
          <w:sz w:val="24"/>
          <w:szCs w:val="24"/>
        </w:rPr>
        <w:tab/>
      </w:r>
      <w:r w:rsidRPr="008619E3">
        <w:rPr>
          <w:rFonts w:eastAsia="Cambria"/>
          <w:b/>
          <w:sz w:val="24"/>
          <w:szCs w:val="24"/>
        </w:rPr>
        <w:t>Some lakes have val</w:t>
      </w:r>
      <w:r w:rsidRPr="008619E3">
        <w:rPr>
          <w:rFonts w:eastAsia="Cambria"/>
          <w:b/>
          <w:spacing w:val="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able minerals that are ex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loited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for income and as in</w:t>
      </w:r>
      <w:r w:rsidRPr="008619E3">
        <w:rPr>
          <w:rFonts w:eastAsia="Cambria"/>
          <w:b/>
          <w:spacing w:val="-1"/>
          <w:sz w:val="24"/>
          <w:szCs w:val="24"/>
        </w:rPr>
        <w:t>du</w:t>
      </w:r>
      <w:r w:rsidRPr="008619E3">
        <w:rPr>
          <w:rFonts w:eastAsia="Cambria"/>
          <w:b/>
          <w:sz w:val="24"/>
          <w:szCs w:val="24"/>
        </w:rPr>
        <w:t>strial raw-mate</w:t>
      </w:r>
      <w:r w:rsidRPr="008619E3">
        <w:rPr>
          <w:rFonts w:eastAsia="Cambria"/>
          <w:b/>
          <w:spacing w:val="1"/>
          <w:sz w:val="24"/>
          <w:szCs w:val="24"/>
        </w:rPr>
        <w:t>r</w:t>
      </w:r>
      <w:r w:rsidRPr="008619E3">
        <w:rPr>
          <w:rFonts w:eastAsia="Cambria"/>
          <w:b/>
          <w:sz w:val="24"/>
          <w:szCs w:val="24"/>
        </w:rPr>
        <w:t>ials</w:t>
      </w:r>
    </w:p>
    <w:p w14:paraId="39331695" w14:textId="77777777" w:rsidR="00055D2D" w:rsidRPr="008619E3" w:rsidRDefault="00B55C6E">
      <w:pPr>
        <w:spacing w:line="280" w:lineRule="exact"/>
        <w:ind w:left="1220"/>
        <w:rPr>
          <w:rFonts w:eastAsia="Cambria"/>
          <w:sz w:val="24"/>
          <w:szCs w:val="24"/>
        </w:rPr>
      </w:pPr>
      <w:r w:rsidRPr="008619E3">
        <w:rPr>
          <w:rFonts w:eastAsia="Verdana"/>
          <w:sz w:val="24"/>
          <w:szCs w:val="24"/>
        </w:rPr>
        <w:t xml:space="preserve">• </w:t>
      </w:r>
      <w:r w:rsidRPr="008619E3">
        <w:rPr>
          <w:rFonts w:eastAsia="Cambria"/>
          <w:b/>
          <w:sz w:val="24"/>
          <w:szCs w:val="24"/>
        </w:rPr>
        <w:t>Some lakes are so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 xml:space="preserve">rces of fish which 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ro</w:t>
      </w:r>
      <w:r w:rsidRPr="008619E3">
        <w:rPr>
          <w:rFonts w:eastAsia="Cambria"/>
          <w:b/>
          <w:spacing w:val="1"/>
          <w:sz w:val="24"/>
          <w:szCs w:val="24"/>
        </w:rPr>
        <w:t>m</w:t>
      </w:r>
      <w:r w:rsidRPr="008619E3">
        <w:rPr>
          <w:rFonts w:eastAsia="Cambria"/>
          <w:b/>
          <w:sz w:val="24"/>
          <w:szCs w:val="24"/>
        </w:rPr>
        <w:t>otes the fis</w:t>
      </w:r>
      <w:r w:rsidRPr="008619E3">
        <w:rPr>
          <w:rFonts w:eastAsia="Cambria"/>
          <w:b/>
          <w:spacing w:val="-1"/>
          <w:sz w:val="24"/>
          <w:szCs w:val="24"/>
        </w:rPr>
        <w:t>h</w:t>
      </w:r>
      <w:r w:rsidRPr="008619E3">
        <w:rPr>
          <w:rFonts w:eastAsia="Cambria"/>
          <w:b/>
          <w:sz w:val="24"/>
          <w:szCs w:val="24"/>
        </w:rPr>
        <w:t>ing in</w:t>
      </w:r>
      <w:r w:rsidRPr="008619E3">
        <w:rPr>
          <w:rFonts w:eastAsia="Cambria"/>
          <w:b/>
          <w:spacing w:val="-1"/>
          <w:sz w:val="24"/>
          <w:szCs w:val="24"/>
        </w:rPr>
        <w:t>du</w:t>
      </w:r>
      <w:r w:rsidRPr="008619E3">
        <w:rPr>
          <w:rFonts w:eastAsia="Cambria"/>
          <w:b/>
          <w:sz w:val="24"/>
          <w:szCs w:val="24"/>
        </w:rPr>
        <w:t>stry</w:t>
      </w:r>
    </w:p>
    <w:p w14:paraId="77F622E6" w14:textId="77777777" w:rsidR="00055D2D" w:rsidRPr="008619E3" w:rsidRDefault="00B55C6E">
      <w:pPr>
        <w:ind w:left="1220"/>
        <w:rPr>
          <w:rFonts w:eastAsia="Cambria"/>
          <w:sz w:val="24"/>
          <w:szCs w:val="24"/>
        </w:rPr>
      </w:pPr>
      <w:r w:rsidRPr="008619E3">
        <w:rPr>
          <w:rFonts w:eastAsia="Verdana"/>
          <w:sz w:val="24"/>
          <w:szCs w:val="24"/>
        </w:rPr>
        <w:t xml:space="preserve">• </w:t>
      </w:r>
      <w:r w:rsidR="00F46DB5" w:rsidRPr="008619E3">
        <w:rPr>
          <w:rFonts w:eastAsia="Cambria"/>
          <w:b/>
          <w:sz w:val="24"/>
          <w:szCs w:val="24"/>
        </w:rPr>
        <w:t>Some</w:t>
      </w:r>
      <w:r w:rsidRPr="008619E3">
        <w:rPr>
          <w:rFonts w:eastAsia="Cambria"/>
          <w:b/>
          <w:sz w:val="24"/>
          <w:szCs w:val="24"/>
        </w:rPr>
        <w:t xml:space="preserve"> lakes are so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rc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 xml:space="preserve">s of fish which 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romo</w:t>
      </w:r>
      <w:r w:rsidRPr="008619E3">
        <w:rPr>
          <w:rFonts w:eastAsia="Cambria"/>
          <w:b/>
          <w:spacing w:val="1"/>
          <w:sz w:val="24"/>
          <w:szCs w:val="24"/>
        </w:rPr>
        <w:t>t</w:t>
      </w:r>
      <w:r w:rsidRPr="008619E3">
        <w:rPr>
          <w:rFonts w:eastAsia="Cambria"/>
          <w:b/>
          <w:sz w:val="24"/>
          <w:szCs w:val="24"/>
        </w:rPr>
        <w:t>es the fis</w:t>
      </w:r>
      <w:r w:rsidRPr="008619E3">
        <w:rPr>
          <w:rFonts w:eastAsia="Cambria"/>
          <w:b/>
          <w:spacing w:val="-1"/>
          <w:sz w:val="24"/>
          <w:szCs w:val="24"/>
        </w:rPr>
        <w:t>h</w:t>
      </w:r>
      <w:r w:rsidRPr="008619E3">
        <w:rPr>
          <w:rFonts w:eastAsia="Cambria"/>
          <w:b/>
          <w:spacing w:val="1"/>
          <w:sz w:val="24"/>
          <w:szCs w:val="24"/>
        </w:rPr>
        <w:t>i</w:t>
      </w:r>
      <w:r w:rsidRPr="008619E3">
        <w:rPr>
          <w:rFonts w:eastAsia="Cambria"/>
          <w:b/>
          <w:sz w:val="24"/>
          <w:szCs w:val="24"/>
        </w:rPr>
        <w:t>ng in</w:t>
      </w:r>
      <w:r w:rsidRPr="008619E3">
        <w:rPr>
          <w:rFonts w:eastAsia="Cambria"/>
          <w:b/>
          <w:spacing w:val="-1"/>
          <w:sz w:val="24"/>
          <w:szCs w:val="24"/>
        </w:rPr>
        <w:t>du</w:t>
      </w:r>
      <w:r w:rsidRPr="008619E3">
        <w:rPr>
          <w:rFonts w:eastAsia="Cambria"/>
          <w:b/>
          <w:sz w:val="24"/>
          <w:szCs w:val="24"/>
        </w:rPr>
        <w:t>stry</w:t>
      </w:r>
    </w:p>
    <w:p w14:paraId="38A5CA6A" w14:textId="77777777" w:rsidR="00055D2D" w:rsidRPr="008619E3" w:rsidRDefault="00B55C6E">
      <w:pPr>
        <w:tabs>
          <w:tab w:val="left" w:pos="1560"/>
        </w:tabs>
        <w:spacing w:before="15" w:line="280" w:lineRule="exact"/>
        <w:ind w:left="1580" w:right="767" w:hanging="360"/>
        <w:rPr>
          <w:rFonts w:eastAsia="Cambria"/>
          <w:sz w:val="24"/>
          <w:szCs w:val="24"/>
        </w:rPr>
      </w:pPr>
      <w:r w:rsidRPr="008619E3">
        <w:rPr>
          <w:rFonts w:eastAsia="Verdana"/>
          <w:sz w:val="24"/>
          <w:szCs w:val="24"/>
        </w:rPr>
        <w:t>•</w:t>
      </w:r>
      <w:r w:rsidRPr="008619E3">
        <w:rPr>
          <w:rFonts w:eastAsia="Verdana"/>
          <w:sz w:val="24"/>
          <w:szCs w:val="24"/>
        </w:rPr>
        <w:tab/>
      </w:r>
      <w:r w:rsidR="00F46DB5" w:rsidRPr="008619E3">
        <w:rPr>
          <w:rFonts w:eastAsia="Cambria"/>
          <w:b/>
          <w:sz w:val="24"/>
          <w:szCs w:val="24"/>
        </w:rPr>
        <w:t>M</w:t>
      </w:r>
      <w:r w:rsidRPr="008619E3">
        <w:rPr>
          <w:rFonts w:eastAsia="Cambria"/>
          <w:b/>
          <w:sz w:val="24"/>
          <w:szCs w:val="24"/>
        </w:rPr>
        <w:t>any lakes attract to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 xml:space="preserve">rists for </w:t>
      </w:r>
      <w:r w:rsidRPr="008619E3">
        <w:rPr>
          <w:rFonts w:eastAsia="Cambria"/>
          <w:b/>
          <w:spacing w:val="1"/>
          <w:sz w:val="24"/>
          <w:szCs w:val="24"/>
        </w:rPr>
        <w:t>r</w:t>
      </w:r>
      <w:r w:rsidRPr="008619E3">
        <w:rPr>
          <w:rFonts w:eastAsia="Cambria"/>
          <w:b/>
          <w:sz w:val="24"/>
          <w:szCs w:val="24"/>
        </w:rPr>
        <w:t>ecreation th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s bring</w:t>
      </w:r>
      <w:r w:rsidRPr="008619E3">
        <w:rPr>
          <w:rFonts w:eastAsia="Cambria"/>
          <w:b/>
          <w:spacing w:val="1"/>
          <w:sz w:val="24"/>
          <w:szCs w:val="24"/>
        </w:rPr>
        <w:t>i</w:t>
      </w:r>
      <w:r w:rsidRPr="008619E3">
        <w:rPr>
          <w:rFonts w:eastAsia="Cambria"/>
          <w:b/>
          <w:sz w:val="24"/>
          <w:szCs w:val="24"/>
        </w:rPr>
        <w:t>ng in foreign exchange</w:t>
      </w:r>
    </w:p>
    <w:p w14:paraId="4B531DE6" w14:textId="77777777" w:rsidR="00055D2D" w:rsidRPr="008619E3" w:rsidRDefault="00B55C6E" w:rsidP="00686992">
      <w:pPr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5.     </w:t>
      </w:r>
      <w:r w:rsidRPr="008619E3">
        <w:rPr>
          <w:rFonts w:eastAsia="Cambria"/>
          <w:spacing w:val="4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(</w:t>
      </w:r>
      <w:proofErr w:type="gramStart"/>
      <w:r w:rsidRPr="008619E3">
        <w:rPr>
          <w:rFonts w:eastAsia="Cambria"/>
          <w:sz w:val="24"/>
          <w:szCs w:val="24"/>
        </w:rPr>
        <w:t>a</w:t>
      </w:r>
      <w:proofErr w:type="gramEnd"/>
      <w:r w:rsidRPr="008619E3">
        <w:rPr>
          <w:rFonts w:eastAsia="Cambria"/>
          <w:sz w:val="24"/>
          <w:szCs w:val="24"/>
        </w:rPr>
        <w:t>)     What</w:t>
      </w:r>
      <w:r w:rsidRPr="008619E3">
        <w:rPr>
          <w:rFonts w:eastAsia="Cambria"/>
          <w:spacing w:val="2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is n</w:t>
      </w:r>
      <w:r w:rsidRPr="008619E3">
        <w:rPr>
          <w:rFonts w:eastAsia="Cambria"/>
          <w:spacing w:val="-1"/>
          <w:sz w:val="24"/>
          <w:szCs w:val="24"/>
        </w:rPr>
        <w:t>a</w:t>
      </w:r>
      <w:r w:rsidRPr="008619E3">
        <w:rPr>
          <w:rFonts w:eastAsia="Cambria"/>
          <w:sz w:val="24"/>
          <w:szCs w:val="24"/>
        </w:rPr>
        <w:t>t</w:t>
      </w:r>
      <w:r w:rsidRPr="008619E3">
        <w:rPr>
          <w:rFonts w:eastAsia="Cambria"/>
          <w:spacing w:val="-1"/>
          <w:sz w:val="24"/>
          <w:szCs w:val="24"/>
        </w:rPr>
        <w:t>u</w:t>
      </w:r>
      <w:r w:rsidRPr="008619E3">
        <w:rPr>
          <w:rFonts w:eastAsia="Cambria"/>
          <w:sz w:val="24"/>
          <w:szCs w:val="24"/>
        </w:rPr>
        <w:t xml:space="preserve">ral </w:t>
      </w:r>
      <w:r w:rsidRPr="008619E3">
        <w:rPr>
          <w:rFonts w:eastAsia="Cambria"/>
          <w:spacing w:val="-1"/>
          <w:sz w:val="24"/>
          <w:szCs w:val="24"/>
        </w:rPr>
        <w:t>v</w:t>
      </w:r>
      <w:r w:rsidRPr="008619E3">
        <w:rPr>
          <w:rFonts w:eastAsia="Cambria"/>
          <w:sz w:val="24"/>
          <w:szCs w:val="24"/>
        </w:rPr>
        <w:t>ege</w:t>
      </w:r>
      <w:r w:rsidRPr="008619E3">
        <w:rPr>
          <w:rFonts w:eastAsia="Cambria"/>
          <w:spacing w:val="-1"/>
          <w:sz w:val="24"/>
          <w:szCs w:val="24"/>
        </w:rPr>
        <w:t>t</w:t>
      </w:r>
      <w:r w:rsidRPr="008619E3">
        <w:rPr>
          <w:rFonts w:eastAsia="Cambria"/>
          <w:sz w:val="24"/>
          <w:szCs w:val="24"/>
        </w:rPr>
        <w:t>a</w:t>
      </w:r>
      <w:r w:rsidRPr="008619E3">
        <w:rPr>
          <w:rFonts w:eastAsia="Cambria"/>
          <w:spacing w:val="-1"/>
          <w:sz w:val="24"/>
          <w:szCs w:val="24"/>
        </w:rPr>
        <w:t>t</w:t>
      </w:r>
      <w:r w:rsidRPr="008619E3">
        <w:rPr>
          <w:rFonts w:eastAsia="Cambria"/>
          <w:sz w:val="24"/>
          <w:szCs w:val="24"/>
        </w:rPr>
        <w:t xml:space="preserve">ion?                                                                          </w:t>
      </w:r>
      <w:r w:rsidRPr="008619E3">
        <w:rPr>
          <w:rFonts w:eastAsia="Cambria"/>
          <w:spacing w:val="45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(2 marks)</w:t>
      </w:r>
    </w:p>
    <w:p w14:paraId="4EAECEC7" w14:textId="77777777" w:rsidR="00055D2D" w:rsidRPr="008619E3" w:rsidRDefault="00055D2D">
      <w:pPr>
        <w:spacing w:before="5" w:line="280" w:lineRule="exact"/>
        <w:rPr>
          <w:sz w:val="24"/>
          <w:szCs w:val="24"/>
        </w:rPr>
      </w:pPr>
    </w:p>
    <w:p w14:paraId="233F9A69" w14:textId="77777777" w:rsidR="00055D2D" w:rsidRPr="008619E3" w:rsidRDefault="00B55C6E">
      <w:pPr>
        <w:spacing w:line="280" w:lineRule="exact"/>
        <w:ind w:left="1220" w:right="1308"/>
        <w:rPr>
          <w:rFonts w:eastAsia="Cambria"/>
          <w:sz w:val="24"/>
          <w:szCs w:val="24"/>
        </w:rPr>
        <w:sectPr w:rsidR="00055D2D" w:rsidRPr="008619E3">
          <w:pgSz w:w="12240" w:h="15840"/>
          <w:pgMar w:top="1380" w:right="1340" w:bottom="280" w:left="1300" w:header="0" w:footer="1014" w:gutter="0"/>
          <w:cols w:space="720"/>
        </w:sectPr>
      </w:pPr>
      <w:r w:rsidRPr="008619E3">
        <w:rPr>
          <w:rFonts w:eastAsia="Cambria"/>
          <w:b/>
          <w:sz w:val="24"/>
          <w:szCs w:val="24"/>
        </w:rPr>
        <w:t>Nat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ral v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>getation is</w:t>
      </w:r>
      <w:r w:rsidRPr="008619E3">
        <w:rPr>
          <w:rFonts w:eastAsia="Cambria"/>
          <w:b/>
          <w:spacing w:val="-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 xml:space="preserve">the 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lant cover growing in an a</w:t>
      </w:r>
      <w:r w:rsidRPr="008619E3">
        <w:rPr>
          <w:rFonts w:eastAsia="Cambria"/>
          <w:b/>
          <w:spacing w:val="-2"/>
          <w:sz w:val="24"/>
          <w:szCs w:val="24"/>
        </w:rPr>
        <w:t>r</w:t>
      </w:r>
      <w:r w:rsidRPr="008619E3">
        <w:rPr>
          <w:rFonts w:eastAsia="Cambria"/>
          <w:b/>
          <w:sz w:val="24"/>
          <w:szCs w:val="24"/>
        </w:rPr>
        <w:t>ea witho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t interfere</w:t>
      </w:r>
      <w:r w:rsidRPr="008619E3">
        <w:rPr>
          <w:rFonts w:eastAsia="Cambria"/>
          <w:b/>
          <w:spacing w:val="1"/>
          <w:sz w:val="24"/>
          <w:szCs w:val="24"/>
        </w:rPr>
        <w:t>n</w:t>
      </w:r>
      <w:r w:rsidRPr="008619E3">
        <w:rPr>
          <w:rFonts w:eastAsia="Cambria"/>
          <w:b/>
          <w:sz w:val="24"/>
          <w:szCs w:val="24"/>
        </w:rPr>
        <w:t>ce by man or animal</w:t>
      </w:r>
      <w:r w:rsidRPr="008619E3">
        <w:rPr>
          <w:rFonts w:eastAsia="Cambria"/>
          <w:b/>
          <w:spacing w:val="-1"/>
          <w:sz w:val="24"/>
          <w:szCs w:val="24"/>
        </w:rPr>
        <w:t>s</w:t>
      </w:r>
      <w:r w:rsidRPr="008619E3">
        <w:rPr>
          <w:rFonts w:eastAsia="Cambria"/>
          <w:b/>
          <w:sz w:val="24"/>
          <w:szCs w:val="24"/>
        </w:rPr>
        <w:t>.</w:t>
      </w:r>
    </w:p>
    <w:p w14:paraId="5A137A1F" w14:textId="77777777" w:rsidR="00055D2D" w:rsidRPr="008619E3" w:rsidRDefault="00B55C6E">
      <w:pPr>
        <w:spacing w:before="60"/>
        <w:ind w:left="602" w:right="488"/>
        <w:jc w:val="center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lastRenderedPageBreak/>
        <w:t xml:space="preserve">(b)   </w:t>
      </w:r>
      <w:r w:rsidRPr="008619E3">
        <w:rPr>
          <w:rFonts w:eastAsia="Cambria"/>
          <w:spacing w:val="15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State</w:t>
      </w:r>
      <w:r w:rsidRPr="008619E3">
        <w:rPr>
          <w:rFonts w:eastAsia="Cambria"/>
          <w:spacing w:val="-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t</w:t>
      </w:r>
      <w:r w:rsidRPr="008619E3">
        <w:rPr>
          <w:rFonts w:eastAsia="Cambria"/>
          <w:spacing w:val="-1"/>
          <w:sz w:val="24"/>
          <w:szCs w:val="24"/>
        </w:rPr>
        <w:t>h</w:t>
      </w:r>
      <w:r w:rsidRPr="008619E3">
        <w:rPr>
          <w:rFonts w:eastAsia="Cambria"/>
          <w:sz w:val="24"/>
          <w:szCs w:val="24"/>
        </w:rPr>
        <w:t>ree</w:t>
      </w:r>
      <w:r w:rsidRPr="008619E3">
        <w:rPr>
          <w:rFonts w:eastAsia="Cambria"/>
          <w:spacing w:val="-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characte</w:t>
      </w:r>
      <w:r w:rsidRPr="008619E3">
        <w:rPr>
          <w:rFonts w:eastAsia="Cambria"/>
          <w:spacing w:val="-1"/>
          <w:sz w:val="24"/>
          <w:szCs w:val="24"/>
        </w:rPr>
        <w:t>r</w:t>
      </w:r>
      <w:r w:rsidRPr="008619E3">
        <w:rPr>
          <w:rFonts w:eastAsia="Cambria"/>
          <w:sz w:val="24"/>
          <w:szCs w:val="24"/>
        </w:rPr>
        <w:t>is</w:t>
      </w:r>
      <w:r w:rsidRPr="008619E3">
        <w:rPr>
          <w:rFonts w:eastAsia="Cambria"/>
          <w:spacing w:val="-1"/>
          <w:sz w:val="24"/>
          <w:szCs w:val="24"/>
        </w:rPr>
        <w:t>t</w:t>
      </w:r>
      <w:r w:rsidRPr="008619E3">
        <w:rPr>
          <w:rFonts w:eastAsia="Cambria"/>
          <w:sz w:val="24"/>
          <w:szCs w:val="24"/>
        </w:rPr>
        <w:t>ics of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t</w:t>
      </w:r>
      <w:r w:rsidRPr="008619E3">
        <w:rPr>
          <w:rFonts w:eastAsia="Cambria"/>
          <w:spacing w:val="-1"/>
          <w:sz w:val="24"/>
          <w:szCs w:val="24"/>
        </w:rPr>
        <w:t>h</w:t>
      </w:r>
      <w:r w:rsidRPr="008619E3">
        <w:rPr>
          <w:rFonts w:eastAsia="Cambria"/>
          <w:sz w:val="24"/>
          <w:szCs w:val="24"/>
        </w:rPr>
        <w:t>e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pacing w:val="-1"/>
          <w:sz w:val="24"/>
          <w:szCs w:val="24"/>
        </w:rPr>
        <w:t>M</w:t>
      </w:r>
      <w:r w:rsidRPr="008619E3">
        <w:rPr>
          <w:rFonts w:eastAsia="Cambria"/>
          <w:sz w:val="24"/>
          <w:szCs w:val="24"/>
        </w:rPr>
        <w:t>edi</w:t>
      </w:r>
      <w:r w:rsidRPr="008619E3">
        <w:rPr>
          <w:rFonts w:eastAsia="Cambria"/>
          <w:spacing w:val="-1"/>
          <w:sz w:val="24"/>
          <w:szCs w:val="24"/>
        </w:rPr>
        <w:t>t</w:t>
      </w:r>
      <w:r w:rsidRPr="008619E3">
        <w:rPr>
          <w:rFonts w:eastAsia="Cambria"/>
          <w:sz w:val="24"/>
          <w:szCs w:val="24"/>
        </w:rPr>
        <w:t>er</w:t>
      </w:r>
      <w:r w:rsidRPr="008619E3">
        <w:rPr>
          <w:rFonts w:eastAsia="Cambria"/>
          <w:spacing w:val="-1"/>
          <w:sz w:val="24"/>
          <w:szCs w:val="24"/>
        </w:rPr>
        <w:t>r</w:t>
      </w:r>
      <w:r w:rsidRPr="008619E3">
        <w:rPr>
          <w:rFonts w:eastAsia="Cambria"/>
          <w:sz w:val="24"/>
          <w:szCs w:val="24"/>
        </w:rPr>
        <w:t>an</w:t>
      </w:r>
      <w:r w:rsidRPr="008619E3">
        <w:rPr>
          <w:rFonts w:eastAsia="Cambria"/>
          <w:spacing w:val="-1"/>
          <w:sz w:val="24"/>
          <w:szCs w:val="24"/>
        </w:rPr>
        <w:t>ea</w:t>
      </w:r>
      <w:r w:rsidRPr="008619E3">
        <w:rPr>
          <w:rFonts w:eastAsia="Cambria"/>
          <w:sz w:val="24"/>
          <w:szCs w:val="24"/>
        </w:rPr>
        <w:t>n type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of</w:t>
      </w:r>
      <w:r w:rsidRPr="008619E3">
        <w:rPr>
          <w:rFonts w:eastAsia="Cambria"/>
          <w:spacing w:val="-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v</w:t>
      </w:r>
      <w:r w:rsidRPr="008619E3">
        <w:rPr>
          <w:rFonts w:eastAsia="Cambria"/>
          <w:spacing w:val="-1"/>
          <w:sz w:val="24"/>
          <w:szCs w:val="24"/>
        </w:rPr>
        <w:t>e</w:t>
      </w:r>
      <w:r w:rsidRPr="008619E3">
        <w:rPr>
          <w:rFonts w:eastAsia="Cambria"/>
          <w:sz w:val="24"/>
          <w:szCs w:val="24"/>
        </w:rPr>
        <w:t>get</w:t>
      </w:r>
      <w:r w:rsidRPr="008619E3">
        <w:rPr>
          <w:rFonts w:eastAsia="Cambria"/>
          <w:spacing w:val="-1"/>
          <w:sz w:val="24"/>
          <w:szCs w:val="24"/>
        </w:rPr>
        <w:t>a</w:t>
      </w:r>
      <w:r w:rsidRPr="008619E3">
        <w:rPr>
          <w:rFonts w:eastAsia="Cambria"/>
          <w:sz w:val="24"/>
          <w:szCs w:val="24"/>
        </w:rPr>
        <w:t>tion</w:t>
      </w:r>
      <w:proofErr w:type="gramStart"/>
      <w:r w:rsidRPr="008619E3">
        <w:rPr>
          <w:rFonts w:eastAsia="Cambria"/>
          <w:spacing w:val="8"/>
          <w:sz w:val="24"/>
          <w:szCs w:val="24"/>
        </w:rPr>
        <w:t>.</w:t>
      </w:r>
      <w:r w:rsidRPr="008619E3">
        <w:rPr>
          <w:rFonts w:eastAsia="Cambria"/>
          <w:sz w:val="24"/>
          <w:szCs w:val="24"/>
        </w:rPr>
        <w:t>(</w:t>
      </w:r>
      <w:proofErr w:type="gramEnd"/>
      <w:r w:rsidRPr="008619E3">
        <w:rPr>
          <w:rFonts w:eastAsia="Cambria"/>
          <w:sz w:val="24"/>
          <w:szCs w:val="24"/>
        </w:rPr>
        <w:t>3 marks)</w:t>
      </w:r>
    </w:p>
    <w:p w14:paraId="3840D825" w14:textId="77777777" w:rsidR="00055D2D" w:rsidRPr="008619E3" w:rsidRDefault="00055D2D">
      <w:pPr>
        <w:spacing w:before="1" w:line="280" w:lineRule="exact"/>
        <w:rPr>
          <w:sz w:val="24"/>
          <w:szCs w:val="24"/>
        </w:rPr>
      </w:pPr>
    </w:p>
    <w:p w14:paraId="2AB0D7F6" w14:textId="77777777" w:rsidR="00055D2D" w:rsidRPr="008619E3" w:rsidRDefault="00B55C6E">
      <w:pPr>
        <w:ind w:left="1180"/>
        <w:rPr>
          <w:rFonts w:eastAsia="Cambria"/>
          <w:sz w:val="24"/>
          <w:szCs w:val="24"/>
        </w:rPr>
      </w:pPr>
      <w:r w:rsidRPr="008619E3">
        <w:rPr>
          <w:rFonts w:eastAsia="Verdana"/>
          <w:sz w:val="24"/>
          <w:szCs w:val="24"/>
        </w:rPr>
        <w:t xml:space="preserve">• </w:t>
      </w:r>
      <w:r w:rsidRPr="008619E3">
        <w:rPr>
          <w:rFonts w:eastAsia="Cambria"/>
          <w:b/>
          <w:sz w:val="24"/>
          <w:szCs w:val="24"/>
        </w:rPr>
        <w:t xml:space="preserve">Waterlogged areas </w:t>
      </w:r>
      <w:r w:rsidRPr="008619E3">
        <w:rPr>
          <w:rFonts w:eastAsia="Cambria"/>
          <w:b/>
          <w:spacing w:val="1"/>
          <w:sz w:val="24"/>
          <w:szCs w:val="24"/>
        </w:rPr>
        <w:t>s</w:t>
      </w:r>
      <w:r w:rsidRPr="008619E3">
        <w:rPr>
          <w:rFonts w:eastAsia="Cambria"/>
          <w:b/>
          <w:spacing w:val="-1"/>
          <w:sz w:val="24"/>
          <w:szCs w:val="24"/>
        </w:rPr>
        <w:t>upp</w:t>
      </w:r>
      <w:r w:rsidRPr="008619E3">
        <w:rPr>
          <w:rFonts w:eastAsia="Cambria"/>
          <w:b/>
          <w:sz w:val="24"/>
          <w:szCs w:val="24"/>
        </w:rPr>
        <w:t>ort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swamp</w:t>
      </w:r>
      <w:r w:rsidRPr="008619E3">
        <w:rPr>
          <w:rFonts w:eastAsia="Cambria"/>
          <w:b/>
          <w:spacing w:val="-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vege</w:t>
      </w:r>
      <w:r w:rsidRPr="008619E3">
        <w:rPr>
          <w:rFonts w:eastAsia="Cambria"/>
          <w:b/>
          <w:spacing w:val="1"/>
          <w:sz w:val="24"/>
          <w:szCs w:val="24"/>
        </w:rPr>
        <w:t>t</w:t>
      </w:r>
      <w:r w:rsidRPr="008619E3">
        <w:rPr>
          <w:rFonts w:eastAsia="Cambria"/>
          <w:b/>
          <w:sz w:val="24"/>
          <w:szCs w:val="24"/>
        </w:rPr>
        <w:t>ation</w:t>
      </w:r>
    </w:p>
    <w:p w14:paraId="5D59CE02" w14:textId="77777777" w:rsidR="00055D2D" w:rsidRPr="008619E3" w:rsidRDefault="00F46DB5">
      <w:pPr>
        <w:spacing w:line="280" w:lineRule="exact"/>
        <w:ind w:left="1180"/>
        <w:rPr>
          <w:rFonts w:eastAsia="Cambria"/>
          <w:sz w:val="24"/>
          <w:szCs w:val="24"/>
        </w:rPr>
      </w:pPr>
      <w:r w:rsidRPr="008619E3">
        <w:rPr>
          <w:rFonts w:eastAsia="Verdana"/>
          <w:position w:val="-1"/>
          <w:sz w:val="24"/>
          <w:szCs w:val="24"/>
        </w:rPr>
        <w:t>•</w:t>
      </w:r>
      <w:r w:rsidR="00B55C6E" w:rsidRPr="008619E3">
        <w:rPr>
          <w:rFonts w:eastAsia="Verdana"/>
          <w:spacing w:val="60"/>
          <w:position w:val="-1"/>
          <w:sz w:val="24"/>
          <w:szCs w:val="24"/>
        </w:rPr>
        <w:t xml:space="preserve"> </w:t>
      </w:r>
      <w:r w:rsidR="00B55C6E" w:rsidRPr="008619E3">
        <w:rPr>
          <w:rFonts w:eastAsia="Cambria"/>
          <w:b/>
          <w:position w:val="-1"/>
          <w:sz w:val="24"/>
          <w:szCs w:val="24"/>
        </w:rPr>
        <w:t>Most forests have th</w:t>
      </w:r>
      <w:r w:rsidR="00B55C6E" w:rsidRPr="008619E3">
        <w:rPr>
          <w:rFonts w:eastAsia="Cambria"/>
          <w:b/>
          <w:spacing w:val="1"/>
          <w:position w:val="-1"/>
          <w:sz w:val="24"/>
          <w:szCs w:val="24"/>
        </w:rPr>
        <w:t>i</w:t>
      </w:r>
      <w:r w:rsidR="00B55C6E" w:rsidRPr="008619E3">
        <w:rPr>
          <w:rFonts w:eastAsia="Cambria"/>
          <w:b/>
          <w:position w:val="-1"/>
          <w:sz w:val="24"/>
          <w:szCs w:val="24"/>
        </w:rPr>
        <w:t>ck forests</w:t>
      </w:r>
    </w:p>
    <w:p w14:paraId="5941142B" w14:textId="77777777" w:rsidR="00055D2D" w:rsidRPr="008619E3" w:rsidRDefault="00F46DB5">
      <w:pPr>
        <w:ind w:left="1180"/>
        <w:rPr>
          <w:rFonts w:eastAsia="Cambria"/>
          <w:sz w:val="24"/>
          <w:szCs w:val="24"/>
        </w:rPr>
      </w:pPr>
      <w:r w:rsidRPr="008619E3">
        <w:rPr>
          <w:rFonts w:eastAsia="Verdana"/>
          <w:sz w:val="24"/>
          <w:szCs w:val="24"/>
        </w:rPr>
        <w:t>•</w:t>
      </w:r>
      <w:r w:rsidR="00B55C6E" w:rsidRPr="008619E3">
        <w:rPr>
          <w:rFonts w:eastAsia="Verdana"/>
          <w:spacing w:val="60"/>
          <w:sz w:val="24"/>
          <w:szCs w:val="24"/>
        </w:rPr>
        <w:t xml:space="preserve"> </w:t>
      </w:r>
      <w:r w:rsidR="00B55C6E" w:rsidRPr="008619E3">
        <w:rPr>
          <w:rFonts w:eastAsia="Cambria"/>
          <w:b/>
          <w:sz w:val="24"/>
          <w:szCs w:val="24"/>
        </w:rPr>
        <w:t xml:space="preserve">Some </w:t>
      </w:r>
      <w:r w:rsidR="00B55C6E" w:rsidRPr="008619E3">
        <w:rPr>
          <w:rFonts w:eastAsia="Cambria"/>
          <w:b/>
          <w:spacing w:val="-1"/>
          <w:sz w:val="24"/>
          <w:szCs w:val="24"/>
        </w:rPr>
        <w:t>p</w:t>
      </w:r>
      <w:r w:rsidR="00B55C6E" w:rsidRPr="008619E3">
        <w:rPr>
          <w:rFonts w:eastAsia="Cambria"/>
          <w:b/>
          <w:sz w:val="24"/>
          <w:szCs w:val="24"/>
        </w:rPr>
        <w:t>la</w:t>
      </w:r>
      <w:r w:rsidR="00B55C6E" w:rsidRPr="008619E3">
        <w:rPr>
          <w:rFonts w:eastAsia="Cambria"/>
          <w:b/>
          <w:spacing w:val="-1"/>
          <w:sz w:val="24"/>
          <w:szCs w:val="24"/>
        </w:rPr>
        <w:t>n</w:t>
      </w:r>
      <w:r w:rsidR="00B55C6E" w:rsidRPr="008619E3">
        <w:rPr>
          <w:rFonts w:eastAsia="Cambria"/>
          <w:b/>
          <w:sz w:val="24"/>
          <w:szCs w:val="24"/>
        </w:rPr>
        <w:t>ts are eve</w:t>
      </w:r>
      <w:r w:rsidR="00B55C6E" w:rsidRPr="008619E3">
        <w:rPr>
          <w:rFonts w:eastAsia="Cambria"/>
          <w:b/>
          <w:spacing w:val="1"/>
          <w:sz w:val="24"/>
          <w:szCs w:val="24"/>
        </w:rPr>
        <w:t>r</w:t>
      </w:r>
      <w:r w:rsidR="00B55C6E" w:rsidRPr="008619E3">
        <w:rPr>
          <w:rFonts w:eastAsia="Cambria"/>
          <w:b/>
          <w:sz w:val="24"/>
          <w:szCs w:val="24"/>
        </w:rPr>
        <w:t>green</w:t>
      </w:r>
    </w:p>
    <w:p w14:paraId="30AF8F9C" w14:textId="77777777" w:rsidR="00055D2D" w:rsidRPr="008619E3" w:rsidRDefault="00F46DB5">
      <w:pPr>
        <w:spacing w:line="280" w:lineRule="exact"/>
        <w:ind w:left="1180"/>
        <w:rPr>
          <w:rFonts w:eastAsia="Cambria"/>
          <w:sz w:val="24"/>
          <w:szCs w:val="24"/>
        </w:rPr>
      </w:pPr>
      <w:r w:rsidRPr="008619E3">
        <w:rPr>
          <w:rFonts w:eastAsia="Verdana"/>
          <w:position w:val="-1"/>
          <w:sz w:val="24"/>
          <w:szCs w:val="24"/>
        </w:rPr>
        <w:t>•</w:t>
      </w:r>
      <w:r w:rsidR="00B55C6E" w:rsidRPr="008619E3">
        <w:rPr>
          <w:rFonts w:eastAsia="Verdana"/>
          <w:spacing w:val="60"/>
          <w:position w:val="-1"/>
          <w:sz w:val="24"/>
          <w:szCs w:val="24"/>
        </w:rPr>
        <w:t xml:space="preserve"> </w:t>
      </w:r>
      <w:r w:rsidR="00B55C6E" w:rsidRPr="008619E3">
        <w:rPr>
          <w:rFonts w:eastAsia="Cambria"/>
          <w:b/>
          <w:position w:val="-1"/>
          <w:sz w:val="24"/>
          <w:szCs w:val="24"/>
        </w:rPr>
        <w:t>Most trees are of mo</w:t>
      </w:r>
      <w:r w:rsidR="00B55C6E" w:rsidRPr="008619E3">
        <w:rPr>
          <w:rFonts w:eastAsia="Cambria"/>
          <w:b/>
          <w:spacing w:val="1"/>
          <w:position w:val="-1"/>
          <w:sz w:val="24"/>
          <w:szCs w:val="24"/>
        </w:rPr>
        <w:t>d</w:t>
      </w:r>
      <w:r w:rsidR="00B55C6E" w:rsidRPr="008619E3">
        <w:rPr>
          <w:rFonts w:eastAsia="Cambria"/>
          <w:b/>
          <w:position w:val="-1"/>
          <w:sz w:val="24"/>
          <w:szCs w:val="24"/>
        </w:rPr>
        <w:t>erate hei</w:t>
      </w:r>
      <w:r w:rsidR="00B55C6E" w:rsidRPr="008619E3">
        <w:rPr>
          <w:rFonts w:eastAsia="Cambria"/>
          <w:b/>
          <w:spacing w:val="1"/>
          <w:position w:val="-1"/>
          <w:sz w:val="24"/>
          <w:szCs w:val="24"/>
        </w:rPr>
        <w:t>g</w:t>
      </w:r>
      <w:r w:rsidR="00B55C6E" w:rsidRPr="008619E3">
        <w:rPr>
          <w:rFonts w:eastAsia="Cambria"/>
          <w:b/>
          <w:position w:val="-1"/>
          <w:sz w:val="24"/>
          <w:szCs w:val="24"/>
        </w:rPr>
        <w:t>ht with f</w:t>
      </w:r>
      <w:r w:rsidR="00B55C6E" w:rsidRPr="008619E3">
        <w:rPr>
          <w:rFonts w:eastAsia="Cambria"/>
          <w:b/>
          <w:spacing w:val="1"/>
          <w:position w:val="-1"/>
          <w:sz w:val="24"/>
          <w:szCs w:val="24"/>
        </w:rPr>
        <w:t>e</w:t>
      </w:r>
      <w:r w:rsidR="00B55C6E" w:rsidRPr="008619E3">
        <w:rPr>
          <w:rFonts w:eastAsia="Cambria"/>
          <w:b/>
          <w:position w:val="-1"/>
          <w:sz w:val="24"/>
          <w:szCs w:val="24"/>
        </w:rPr>
        <w:t>w branches</w:t>
      </w:r>
    </w:p>
    <w:p w14:paraId="5A253347" w14:textId="77777777" w:rsidR="00055D2D" w:rsidRPr="008619E3" w:rsidRDefault="00F46DB5">
      <w:pPr>
        <w:ind w:left="1180"/>
        <w:rPr>
          <w:rFonts w:eastAsia="Cambria"/>
          <w:sz w:val="24"/>
          <w:szCs w:val="24"/>
        </w:rPr>
      </w:pPr>
      <w:r w:rsidRPr="008619E3">
        <w:rPr>
          <w:rFonts w:eastAsia="Verdana"/>
          <w:sz w:val="24"/>
          <w:szCs w:val="24"/>
        </w:rPr>
        <w:t>•</w:t>
      </w:r>
      <w:r w:rsidR="00B55C6E" w:rsidRPr="008619E3">
        <w:rPr>
          <w:rFonts w:eastAsia="Verdana"/>
          <w:spacing w:val="60"/>
          <w:sz w:val="24"/>
          <w:szCs w:val="24"/>
        </w:rPr>
        <w:t xml:space="preserve"> </w:t>
      </w:r>
      <w:r w:rsidR="00B55C6E" w:rsidRPr="008619E3">
        <w:rPr>
          <w:rFonts w:eastAsia="Cambria"/>
          <w:b/>
          <w:sz w:val="24"/>
          <w:szCs w:val="24"/>
        </w:rPr>
        <w:t>Dry areas</w:t>
      </w:r>
      <w:r w:rsidR="00B55C6E"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="00B55C6E" w:rsidRPr="008619E3">
        <w:rPr>
          <w:rFonts w:eastAsia="Cambria"/>
          <w:b/>
          <w:sz w:val="24"/>
          <w:szCs w:val="24"/>
        </w:rPr>
        <w:t>have woo</w:t>
      </w:r>
      <w:r w:rsidR="00B55C6E" w:rsidRPr="008619E3">
        <w:rPr>
          <w:rFonts w:eastAsia="Cambria"/>
          <w:b/>
          <w:spacing w:val="1"/>
          <w:sz w:val="24"/>
          <w:szCs w:val="24"/>
        </w:rPr>
        <w:t>d</w:t>
      </w:r>
      <w:r w:rsidR="00B55C6E" w:rsidRPr="008619E3">
        <w:rPr>
          <w:rFonts w:eastAsia="Cambria"/>
          <w:b/>
          <w:sz w:val="24"/>
          <w:szCs w:val="24"/>
        </w:rPr>
        <w:t>y and scr</w:t>
      </w:r>
      <w:r w:rsidR="00B55C6E" w:rsidRPr="008619E3">
        <w:rPr>
          <w:rFonts w:eastAsia="Cambria"/>
          <w:b/>
          <w:spacing w:val="1"/>
          <w:sz w:val="24"/>
          <w:szCs w:val="24"/>
        </w:rPr>
        <w:t>u</w:t>
      </w:r>
      <w:r w:rsidR="00B55C6E" w:rsidRPr="008619E3">
        <w:rPr>
          <w:rFonts w:eastAsia="Cambria"/>
          <w:b/>
          <w:sz w:val="24"/>
          <w:szCs w:val="24"/>
        </w:rPr>
        <w:t>b vegetati</w:t>
      </w:r>
      <w:r w:rsidR="00B55C6E" w:rsidRPr="008619E3">
        <w:rPr>
          <w:rFonts w:eastAsia="Cambria"/>
          <w:b/>
          <w:spacing w:val="1"/>
          <w:sz w:val="24"/>
          <w:szCs w:val="24"/>
        </w:rPr>
        <w:t>o</w:t>
      </w:r>
      <w:r w:rsidR="00B55C6E" w:rsidRPr="008619E3">
        <w:rPr>
          <w:rFonts w:eastAsia="Cambria"/>
          <w:b/>
          <w:sz w:val="24"/>
          <w:szCs w:val="24"/>
        </w:rPr>
        <w:t>n</w:t>
      </w:r>
    </w:p>
    <w:p w14:paraId="602D224D" w14:textId="77777777" w:rsidR="00055D2D" w:rsidRPr="008619E3" w:rsidRDefault="00F46DB5">
      <w:pPr>
        <w:spacing w:line="280" w:lineRule="exact"/>
        <w:ind w:left="1180"/>
        <w:rPr>
          <w:rFonts w:eastAsia="Cambria"/>
          <w:sz w:val="24"/>
          <w:szCs w:val="24"/>
        </w:rPr>
      </w:pPr>
      <w:r w:rsidRPr="008619E3">
        <w:rPr>
          <w:rFonts w:eastAsia="Verdana"/>
          <w:position w:val="-1"/>
          <w:sz w:val="24"/>
          <w:szCs w:val="24"/>
        </w:rPr>
        <w:t>•</w:t>
      </w:r>
      <w:r w:rsidR="00B55C6E" w:rsidRPr="008619E3">
        <w:rPr>
          <w:rFonts w:eastAsia="Verdana"/>
          <w:spacing w:val="60"/>
          <w:position w:val="-1"/>
          <w:sz w:val="24"/>
          <w:szCs w:val="24"/>
        </w:rPr>
        <w:t xml:space="preserve"> </w:t>
      </w:r>
      <w:r w:rsidR="00B55C6E" w:rsidRPr="008619E3">
        <w:rPr>
          <w:rFonts w:eastAsia="Cambria"/>
          <w:b/>
          <w:position w:val="-1"/>
          <w:sz w:val="24"/>
          <w:szCs w:val="24"/>
        </w:rPr>
        <w:t>Some areas have sh</w:t>
      </w:r>
      <w:r w:rsidR="00B55C6E" w:rsidRPr="008619E3">
        <w:rPr>
          <w:rFonts w:eastAsia="Cambria"/>
          <w:b/>
          <w:spacing w:val="1"/>
          <w:position w:val="-1"/>
          <w:sz w:val="24"/>
          <w:szCs w:val="24"/>
        </w:rPr>
        <w:t>r</w:t>
      </w:r>
      <w:r w:rsidR="00B55C6E" w:rsidRPr="008619E3">
        <w:rPr>
          <w:rFonts w:eastAsia="Cambria"/>
          <w:b/>
          <w:position w:val="-1"/>
          <w:sz w:val="24"/>
          <w:szCs w:val="24"/>
        </w:rPr>
        <w:t>ubs, thick</w:t>
      </w:r>
      <w:r w:rsidR="00B55C6E" w:rsidRPr="008619E3">
        <w:rPr>
          <w:rFonts w:eastAsia="Cambria"/>
          <w:b/>
          <w:spacing w:val="1"/>
          <w:position w:val="-1"/>
          <w:sz w:val="24"/>
          <w:szCs w:val="24"/>
        </w:rPr>
        <w:t>e</w:t>
      </w:r>
      <w:r w:rsidR="00B55C6E" w:rsidRPr="008619E3">
        <w:rPr>
          <w:rFonts w:eastAsia="Cambria"/>
          <w:b/>
          <w:position w:val="-1"/>
          <w:sz w:val="24"/>
          <w:szCs w:val="24"/>
        </w:rPr>
        <w:t>ts and tho</w:t>
      </w:r>
      <w:r w:rsidR="00B55C6E" w:rsidRPr="008619E3">
        <w:rPr>
          <w:rFonts w:eastAsia="Cambria"/>
          <w:b/>
          <w:spacing w:val="1"/>
          <w:position w:val="-1"/>
          <w:sz w:val="24"/>
          <w:szCs w:val="24"/>
        </w:rPr>
        <w:t>r</w:t>
      </w:r>
      <w:r w:rsidR="00B55C6E" w:rsidRPr="008619E3">
        <w:rPr>
          <w:rFonts w:eastAsia="Cambria"/>
          <w:b/>
          <w:position w:val="-1"/>
          <w:sz w:val="24"/>
          <w:szCs w:val="24"/>
        </w:rPr>
        <w:t>n bush</w:t>
      </w:r>
    </w:p>
    <w:p w14:paraId="3E89D950" w14:textId="77777777" w:rsidR="00055D2D" w:rsidRPr="008619E3" w:rsidRDefault="00055D2D">
      <w:pPr>
        <w:spacing w:before="1" w:line="280" w:lineRule="exact"/>
        <w:rPr>
          <w:sz w:val="24"/>
          <w:szCs w:val="24"/>
        </w:rPr>
      </w:pPr>
    </w:p>
    <w:p w14:paraId="496296C6" w14:textId="77777777" w:rsidR="00055D2D" w:rsidRPr="008619E3" w:rsidRDefault="00B55C6E">
      <w:pPr>
        <w:ind w:left="4154" w:right="4154"/>
        <w:jc w:val="center"/>
        <w:rPr>
          <w:rFonts w:eastAsia="Cambria"/>
          <w:b/>
          <w:sz w:val="24"/>
          <w:szCs w:val="24"/>
        </w:rPr>
      </w:pPr>
      <w:r w:rsidRPr="008619E3">
        <w:rPr>
          <w:rFonts w:eastAsia="Cambria"/>
          <w:b/>
          <w:sz w:val="24"/>
          <w:szCs w:val="24"/>
        </w:rPr>
        <w:t>SECTI</w:t>
      </w:r>
      <w:r w:rsidRPr="008619E3">
        <w:rPr>
          <w:rFonts w:eastAsia="Cambria"/>
          <w:b/>
          <w:spacing w:val="-1"/>
          <w:sz w:val="24"/>
          <w:szCs w:val="24"/>
        </w:rPr>
        <w:t>O</w:t>
      </w:r>
      <w:r w:rsidRPr="008619E3">
        <w:rPr>
          <w:rFonts w:eastAsia="Cambria"/>
          <w:b/>
          <w:sz w:val="24"/>
          <w:szCs w:val="24"/>
        </w:rPr>
        <w:t>N B</w:t>
      </w:r>
    </w:p>
    <w:p w14:paraId="663EF30F" w14:textId="77777777" w:rsidR="00E84164" w:rsidRPr="008619E3" w:rsidRDefault="00E84164">
      <w:pPr>
        <w:ind w:left="4154" w:right="4154"/>
        <w:jc w:val="center"/>
        <w:rPr>
          <w:rFonts w:eastAsia="Cambria"/>
          <w:sz w:val="24"/>
          <w:szCs w:val="24"/>
        </w:rPr>
      </w:pPr>
    </w:p>
    <w:p w14:paraId="17FF6B15" w14:textId="77777777" w:rsidR="00055D2D" w:rsidRPr="008619E3" w:rsidRDefault="00055D2D">
      <w:pPr>
        <w:spacing w:before="1" w:line="280" w:lineRule="exact"/>
        <w:rPr>
          <w:sz w:val="24"/>
          <w:szCs w:val="24"/>
        </w:rPr>
      </w:pPr>
    </w:p>
    <w:p w14:paraId="3CBBB5EF" w14:textId="77777777" w:rsidR="00055D2D" w:rsidRPr="008619E3" w:rsidRDefault="00512523" w:rsidP="00D74A0B">
      <w:pPr>
        <w:tabs>
          <w:tab w:val="left" w:pos="640"/>
        </w:tabs>
        <w:ind w:left="640" w:right="739" w:hanging="54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Answer question 6 and any other two questions from this section.</w:t>
      </w:r>
    </w:p>
    <w:p w14:paraId="083F593C" w14:textId="77777777" w:rsidR="00512523" w:rsidRPr="008619E3" w:rsidRDefault="00512523" w:rsidP="00D74A0B">
      <w:pPr>
        <w:tabs>
          <w:tab w:val="left" w:pos="640"/>
        </w:tabs>
        <w:ind w:left="640" w:right="739" w:hanging="54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6. Study the map of </w:t>
      </w:r>
      <w:proofErr w:type="spellStart"/>
      <w:r w:rsidRPr="008619E3">
        <w:rPr>
          <w:rFonts w:eastAsia="Cambria"/>
          <w:sz w:val="24"/>
          <w:szCs w:val="24"/>
        </w:rPr>
        <w:t>Mumias</w:t>
      </w:r>
      <w:proofErr w:type="spellEnd"/>
      <w:r w:rsidRPr="008619E3">
        <w:rPr>
          <w:rFonts w:eastAsia="Cambria"/>
          <w:sz w:val="24"/>
          <w:szCs w:val="24"/>
        </w:rPr>
        <w:t xml:space="preserve"> 1:50,000 (Sheet 101/2) provided and answer the following questions.</w:t>
      </w:r>
    </w:p>
    <w:p w14:paraId="014F0A3F" w14:textId="77777777" w:rsidR="00512523" w:rsidRPr="008619E3" w:rsidRDefault="00512523" w:rsidP="00D74A0B">
      <w:pPr>
        <w:tabs>
          <w:tab w:val="left" w:pos="640"/>
        </w:tabs>
        <w:ind w:left="640" w:right="739" w:hanging="54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(a) (</w:t>
      </w:r>
      <w:proofErr w:type="spellStart"/>
      <w:proofErr w:type="gramStart"/>
      <w:r w:rsidRPr="008619E3">
        <w:rPr>
          <w:rFonts w:eastAsia="Cambria"/>
          <w:sz w:val="24"/>
          <w:szCs w:val="24"/>
        </w:rPr>
        <w:t>i</w:t>
      </w:r>
      <w:proofErr w:type="spellEnd"/>
      <w:proofErr w:type="gramEnd"/>
      <w:r w:rsidRPr="008619E3">
        <w:rPr>
          <w:rFonts w:eastAsia="Cambria"/>
          <w:sz w:val="24"/>
          <w:szCs w:val="24"/>
        </w:rPr>
        <w:t>) Identify two types of scales that have been used in the map extract.(2 marks)</w:t>
      </w:r>
    </w:p>
    <w:p w14:paraId="5048D63F" w14:textId="77777777" w:rsidR="00512523" w:rsidRPr="008619E3" w:rsidRDefault="00512523" w:rsidP="00512523">
      <w:pPr>
        <w:pStyle w:val="ListParagraph"/>
        <w:numPr>
          <w:ilvl w:val="0"/>
          <w:numId w:val="5"/>
        </w:numPr>
        <w:tabs>
          <w:tab w:val="left" w:pos="640"/>
        </w:tabs>
        <w:ind w:right="739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Representative fraction/ Ratio scale</w:t>
      </w:r>
    </w:p>
    <w:p w14:paraId="1550140B" w14:textId="77777777" w:rsidR="00512523" w:rsidRPr="008619E3" w:rsidRDefault="00512523" w:rsidP="00512523">
      <w:pPr>
        <w:pStyle w:val="ListParagraph"/>
        <w:numPr>
          <w:ilvl w:val="0"/>
          <w:numId w:val="5"/>
        </w:numPr>
        <w:tabs>
          <w:tab w:val="left" w:pos="640"/>
        </w:tabs>
        <w:ind w:right="739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Linear scale</w:t>
      </w:r>
    </w:p>
    <w:p w14:paraId="3C1DB12E" w14:textId="77777777" w:rsidR="00512523" w:rsidRPr="008619E3" w:rsidRDefault="00512523" w:rsidP="00512523">
      <w:pPr>
        <w:tabs>
          <w:tab w:val="left" w:pos="640"/>
        </w:tabs>
        <w:ind w:right="739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(ii) What was the magnetic declination</w:t>
      </w:r>
      <w:r w:rsidR="00016C25" w:rsidRPr="008619E3">
        <w:rPr>
          <w:rFonts w:eastAsia="Cambria"/>
          <w:sz w:val="24"/>
          <w:szCs w:val="24"/>
        </w:rPr>
        <w:t xml:space="preserve"> of </w:t>
      </w:r>
      <w:proofErr w:type="spellStart"/>
      <w:r w:rsidR="00016C25" w:rsidRPr="008619E3">
        <w:rPr>
          <w:rFonts w:eastAsia="Cambria"/>
          <w:sz w:val="24"/>
          <w:szCs w:val="24"/>
        </w:rPr>
        <w:t>Mumias</w:t>
      </w:r>
      <w:proofErr w:type="spellEnd"/>
      <w:r w:rsidR="00016C25" w:rsidRPr="008619E3">
        <w:rPr>
          <w:rFonts w:eastAsia="Cambria"/>
          <w:sz w:val="24"/>
          <w:szCs w:val="24"/>
        </w:rPr>
        <w:t xml:space="preserve"> as at January 1965?</w:t>
      </w:r>
    </w:p>
    <w:p w14:paraId="5A22FA9D" w14:textId="77777777" w:rsidR="00016C25" w:rsidRPr="008619E3" w:rsidRDefault="00016C25" w:rsidP="00512523">
      <w:pPr>
        <w:tabs>
          <w:tab w:val="left" w:pos="640"/>
        </w:tabs>
        <w:ind w:right="739"/>
        <w:rPr>
          <w:rFonts w:eastAsia="Cambria"/>
          <w:sz w:val="24"/>
          <w:szCs w:val="24"/>
        </w:rPr>
      </w:pPr>
    </w:p>
    <w:p w14:paraId="0AF54F20" w14:textId="77777777" w:rsidR="00016C25" w:rsidRPr="008619E3" w:rsidRDefault="00016C25" w:rsidP="00016C25">
      <w:pPr>
        <w:pStyle w:val="ListParagraph"/>
        <w:numPr>
          <w:ilvl w:val="0"/>
          <w:numId w:val="6"/>
        </w:numPr>
        <w:tabs>
          <w:tab w:val="left" w:pos="640"/>
        </w:tabs>
        <w:ind w:right="739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2</w:t>
      </w:r>
      <w:r w:rsidRPr="008619E3">
        <w:rPr>
          <w:rFonts w:eastAsia="Cambria"/>
          <w:sz w:val="24"/>
          <w:szCs w:val="24"/>
        </w:rPr>
        <w:sym w:font="Symbol" w:char="F0B0"/>
      </w:r>
      <w:r w:rsidRPr="008619E3">
        <w:rPr>
          <w:rFonts w:eastAsia="Cambria"/>
          <w:sz w:val="24"/>
          <w:szCs w:val="24"/>
        </w:rPr>
        <w:t xml:space="preserve"> 19</w:t>
      </w:r>
      <w:r w:rsidRPr="008619E3">
        <w:rPr>
          <w:rFonts w:eastAsia="Cambria"/>
          <w:sz w:val="24"/>
          <w:szCs w:val="24"/>
        </w:rPr>
        <w:sym w:font="Symbol" w:char="F0A2"/>
      </w:r>
    </w:p>
    <w:p w14:paraId="7FE93C4A" w14:textId="77777777" w:rsidR="00016C25" w:rsidRPr="008619E3" w:rsidRDefault="00016C25" w:rsidP="00016C25">
      <w:pPr>
        <w:tabs>
          <w:tab w:val="left" w:pos="640"/>
        </w:tabs>
        <w:ind w:right="739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(iii) Name three Districts covered by the map of </w:t>
      </w:r>
      <w:proofErr w:type="spellStart"/>
      <w:r w:rsidRPr="008619E3">
        <w:rPr>
          <w:rFonts w:eastAsia="Cambria"/>
          <w:sz w:val="24"/>
          <w:szCs w:val="24"/>
        </w:rPr>
        <w:t>Mumias</w:t>
      </w:r>
      <w:proofErr w:type="spellEnd"/>
      <w:r w:rsidRPr="008619E3">
        <w:rPr>
          <w:rFonts w:eastAsia="Cambria"/>
          <w:sz w:val="24"/>
          <w:szCs w:val="24"/>
        </w:rPr>
        <w:t>. (3 marks)</w:t>
      </w:r>
    </w:p>
    <w:p w14:paraId="31BACF88" w14:textId="77777777" w:rsidR="00016C25" w:rsidRPr="008619E3" w:rsidRDefault="00016C25" w:rsidP="00016C25">
      <w:pPr>
        <w:pStyle w:val="ListParagraph"/>
        <w:numPr>
          <w:ilvl w:val="0"/>
          <w:numId w:val="6"/>
        </w:numPr>
        <w:tabs>
          <w:tab w:val="left" w:pos="640"/>
        </w:tabs>
        <w:ind w:right="739"/>
        <w:rPr>
          <w:rFonts w:eastAsia="Cambria"/>
          <w:sz w:val="24"/>
          <w:szCs w:val="24"/>
        </w:rPr>
      </w:pPr>
      <w:proofErr w:type="spellStart"/>
      <w:r w:rsidRPr="008619E3">
        <w:rPr>
          <w:rFonts w:eastAsia="Cambria"/>
          <w:sz w:val="24"/>
          <w:szCs w:val="24"/>
        </w:rPr>
        <w:t>Busia</w:t>
      </w:r>
      <w:proofErr w:type="spellEnd"/>
      <w:r w:rsidRPr="008619E3">
        <w:rPr>
          <w:rFonts w:eastAsia="Cambria"/>
          <w:sz w:val="24"/>
          <w:szCs w:val="24"/>
        </w:rPr>
        <w:t xml:space="preserve"> District</w:t>
      </w:r>
    </w:p>
    <w:p w14:paraId="66B85691" w14:textId="77777777" w:rsidR="00016C25" w:rsidRPr="008619E3" w:rsidRDefault="00016C25" w:rsidP="00016C25">
      <w:pPr>
        <w:pStyle w:val="ListParagraph"/>
        <w:numPr>
          <w:ilvl w:val="0"/>
          <w:numId w:val="6"/>
        </w:numPr>
        <w:tabs>
          <w:tab w:val="left" w:pos="640"/>
        </w:tabs>
        <w:ind w:right="739"/>
        <w:rPr>
          <w:rFonts w:eastAsia="Cambria"/>
          <w:sz w:val="24"/>
          <w:szCs w:val="24"/>
        </w:rPr>
      </w:pPr>
      <w:proofErr w:type="spellStart"/>
      <w:r w:rsidRPr="008619E3">
        <w:rPr>
          <w:rFonts w:eastAsia="Cambria"/>
          <w:sz w:val="24"/>
          <w:szCs w:val="24"/>
        </w:rPr>
        <w:t>Kakamega</w:t>
      </w:r>
      <w:proofErr w:type="spellEnd"/>
      <w:r w:rsidRPr="008619E3">
        <w:rPr>
          <w:rFonts w:eastAsia="Cambria"/>
          <w:sz w:val="24"/>
          <w:szCs w:val="24"/>
        </w:rPr>
        <w:t xml:space="preserve"> District</w:t>
      </w:r>
    </w:p>
    <w:p w14:paraId="48DDE16D" w14:textId="77777777" w:rsidR="00016C25" w:rsidRPr="008619E3" w:rsidRDefault="00016C25" w:rsidP="00016C25">
      <w:pPr>
        <w:pStyle w:val="ListParagraph"/>
        <w:numPr>
          <w:ilvl w:val="0"/>
          <w:numId w:val="6"/>
        </w:numPr>
        <w:tabs>
          <w:tab w:val="left" w:pos="640"/>
        </w:tabs>
        <w:ind w:right="739"/>
        <w:rPr>
          <w:rFonts w:eastAsia="Cambria"/>
          <w:sz w:val="24"/>
          <w:szCs w:val="24"/>
        </w:rPr>
      </w:pPr>
      <w:proofErr w:type="spellStart"/>
      <w:r w:rsidRPr="008619E3">
        <w:rPr>
          <w:rFonts w:eastAsia="Cambria"/>
          <w:sz w:val="24"/>
          <w:szCs w:val="24"/>
        </w:rPr>
        <w:t>Bungoma</w:t>
      </w:r>
      <w:proofErr w:type="spellEnd"/>
      <w:r w:rsidRPr="008619E3">
        <w:rPr>
          <w:rFonts w:eastAsia="Cambria"/>
          <w:sz w:val="24"/>
          <w:szCs w:val="24"/>
        </w:rPr>
        <w:t xml:space="preserve"> District</w:t>
      </w:r>
    </w:p>
    <w:p w14:paraId="031DE9E5" w14:textId="77777777" w:rsidR="00016C25" w:rsidRPr="008619E3" w:rsidRDefault="00016C25" w:rsidP="00016C25">
      <w:pPr>
        <w:pStyle w:val="ListParagraph"/>
        <w:numPr>
          <w:ilvl w:val="0"/>
          <w:numId w:val="6"/>
        </w:numPr>
        <w:tabs>
          <w:tab w:val="left" w:pos="640"/>
        </w:tabs>
        <w:ind w:right="739"/>
        <w:rPr>
          <w:rFonts w:eastAsia="Cambria"/>
          <w:sz w:val="24"/>
          <w:szCs w:val="24"/>
        </w:rPr>
      </w:pPr>
      <w:proofErr w:type="spellStart"/>
      <w:r w:rsidRPr="008619E3">
        <w:rPr>
          <w:rFonts w:eastAsia="Cambria"/>
          <w:sz w:val="24"/>
          <w:szCs w:val="24"/>
        </w:rPr>
        <w:t>Siaya</w:t>
      </w:r>
      <w:proofErr w:type="spellEnd"/>
      <w:r w:rsidRPr="008619E3">
        <w:rPr>
          <w:rFonts w:eastAsia="Cambria"/>
          <w:sz w:val="24"/>
          <w:szCs w:val="24"/>
        </w:rPr>
        <w:t xml:space="preserve"> District</w:t>
      </w:r>
    </w:p>
    <w:p w14:paraId="2DA29AC2" w14:textId="77777777" w:rsidR="00016C25" w:rsidRPr="008619E3" w:rsidRDefault="00016C25" w:rsidP="00016C25">
      <w:pPr>
        <w:tabs>
          <w:tab w:val="left" w:pos="640"/>
        </w:tabs>
        <w:ind w:right="739"/>
        <w:rPr>
          <w:rFonts w:eastAsia="Cambria"/>
          <w:sz w:val="24"/>
          <w:szCs w:val="24"/>
        </w:rPr>
      </w:pPr>
      <w:proofErr w:type="gramStart"/>
      <w:r w:rsidRPr="008619E3">
        <w:rPr>
          <w:rFonts w:eastAsia="Cambria"/>
          <w:sz w:val="24"/>
          <w:szCs w:val="24"/>
        </w:rPr>
        <w:t>(iv) Measure</w:t>
      </w:r>
      <w:proofErr w:type="gramEnd"/>
      <w:r w:rsidRPr="008619E3">
        <w:rPr>
          <w:rFonts w:eastAsia="Cambria"/>
          <w:sz w:val="24"/>
          <w:szCs w:val="24"/>
        </w:rPr>
        <w:t xml:space="preserve"> the length of the dry weather road from the junction at grid reference 6028 up to the bridge at grid reference 6434. Give your answer in KM. (2 marks)</w:t>
      </w:r>
    </w:p>
    <w:p w14:paraId="5217D088" w14:textId="77777777" w:rsidR="003F38E4" w:rsidRPr="008619E3" w:rsidRDefault="003F38E4" w:rsidP="00016C25">
      <w:pPr>
        <w:tabs>
          <w:tab w:val="left" w:pos="640"/>
        </w:tabs>
        <w:ind w:right="739"/>
        <w:rPr>
          <w:rFonts w:eastAsia="Cambria"/>
          <w:sz w:val="24"/>
          <w:szCs w:val="24"/>
        </w:rPr>
      </w:pPr>
    </w:p>
    <w:p w14:paraId="76A7C9E5" w14:textId="77777777" w:rsidR="003F38E4" w:rsidRPr="008619E3" w:rsidRDefault="00EA0256" w:rsidP="003F38E4">
      <w:pPr>
        <w:pStyle w:val="ListParagraph"/>
        <w:numPr>
          <w:ilvl w:val="0"/>
          <w:numId w:val="7"/>
        </w:numPr>
        <w:tabs>
          <w:tab w:val="left" w:pos="640"/>
        </w:tabs>
        <w:ind w:right="739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6.8 km </w:t>
      </w:r>
      <w:r w:rsidRPr="008619E3">
        <w:rPr>
          <w:rFonts w:eastAsia="Cambria"/>
          <w:sz w:val="24"/>
          <w:szCs w:val="24"/>
        </w:rPr>
        <w:sym w:font="Symbol" w:char="F0B1"/>
      </w:r>
      <w:r w:rsidRPr="008619E3">
        <w:rPr>
          <w:rFonts w:eastAsia="Cambria"/>
          <w:sz w:val="24"/>
          <w:szCs w:val="24"/>
        </w:rPr>
        <w:t>0.1 (6.7 – 6.9 km)</w:t>
      </w:r>
    </w:p>
    <w:p w14:paraId="1DF943E4" w14:textId="77777777" w:rsidR="001D7F1C" w:rsidRPr="008619E3" w:rsidRDefault="001D7F1C" w:rsidP="001D7F1C">
      <w:pPr>
        <w:pStyle w:val="ListParagraph"/>
        <w:tabs>
          <w:tab w:val="left" w:pos="640"/>
        </w:tabs>
        <w:ind w:right="739"/>
        <w:rPr>
          <w:rFonts w:eastAsia="Cambria"/>
          <w:sz w:val="24"/>
          <w:szCs w:val="24"/>
        </w:rPr>
      </w:pPr>
    </w:p>
    <w:p w14:paraId="7EAE324E" w14:textId="77777777" w:rsidR="001D7F1C" w:rsidRPr="008619E3" w:rsidRDefault="001D7F1C" w:rsidP="001D7F1C">
      <w:pPr>
        <w:tabs>
          <w:tab w:val="left" w:pos="640"/>
        </w:tabs>
        <w:ind w:right="739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(b) Reduce by two, the area to the East of Easting 50 and enclosed by Northing 30 to 40. (2 marks)</w:t>
      </w:r>
    </w:p>
    <w:p w14:paraId="7BCCC82D" w14:textId="77777777" w:rsidR="001D7F1C" w:rsidRPr="008619E3" w:rsidRDefault="001D7F1C" w:rsidP="001D7F1C">
      <w:pPr>
        <w:tabs>
          <w:tab w:val="left" w:pos="640"/>
        </w:tabs>
        <w:ind w:right="739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On it mark and name:</w:t>
      </w:r>
    </w:p>
    <w:p w14:paraId="7A2871A3" w14:textId="77777777" w:rsidR="001D7F1C" w:rsidRPr="008619E3" w:rsidRDefault="001D7F1C" w:rsidP="001D7F1C">
      <w:pPr>
        <w:pStyle w:val="ListParagraph"/>
        <w:numPr>
          <w:ilvl w:val="0"/>
          <w:numId w:val="7"/>
        </w:numPr>
        <w:tabs>
          <w:tab w:val="left" w:pos="640"/>
        </w:tabs>
        <w:ind w:right="739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River </w:t>
      </w:r>
      <w:proofErr w:type="spellStart"/>
      <w:r w:rsidRPr="008619E3">
        <w:rPr>
          <w:rFonts w:eastAsia="Cambria"/>
          <w:sz w:val="24"/>
          <w:szCs w:val="24"/>
        </w:rPr>
        <w:t>Nzoia</w:t>
      </w:r>
      <w:proofErr w:type="spellEnd"/>
    </w:p>
    <w:p w14:paraId="7C9C6DD3" w14:textId="77777777" w:rsidR="001D7F1C" w:rsidRPr="008619E3" w:rsidRDefault="001D7F1C" w:rsidP="001D7F1C">
      <w:pPr>
        <w:pStyle w:val="ListParagraph"/>
        <w:numPr>
          <w:ilvl w:val="0"/>
          <w:numId w:val="7"/>
        </w:numPr>
        <w:tabs>
          <w:tab w:val="left" w:pos="640"/>
        </w:tabs>
        <w:ind w:right="739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All weather road loose surface</w:t>
      </w:r>
    </w:p>
    <w:p w14:paraId="182E4259" w14:textId="77777777" w:rsidR="001D7F1C" w:rsidRPr="008619E3" w:rsidRDefault="001D7F1C" w:rsidP="001D7F1C">
      <w:pPr>
        <w:pStyle w:val="ListParagraph"/>
        <w:numPr>
          <w:ilvl w:val="0"/>
          <w:numId w:val="7"/>
        </w:numPr>
        <w:tabs>
          <w:tab w:val="left" w:pos="640"/>
        </w:tabs>
        <w:ind w:right="739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District boundary</w:t>
      </w:r>
    </w:p>
    <w:p w14:paraId="41B40C33" w14:textId="77777777" w:rsidR="001D7F1C" w:rsidRPr="008619E3" w:rsidRDefault="008911E0" w:rsidP="001D7F1C">
      <w:pPr>
        <w:pStyle w:val="ListParagraph"/>
        <w:numPr>
          <w:ilvl w:val="0"/>
          <w:numId w:val="7"/>
        </w:numPr>
        <w:tabs>
          <w:tab w:val="left" w:pos="640"/>
        </w:tabs>
        <w:ind w:right="739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Seasonal swamp</w:t>
      </w:r>
    </w:p>
    <w:p w14:paraId="3344DF63" w14:textId="77777777" w:rsidR="008911E0" w:rsidRPr="008619E3" w:rsidRDefault="008911E0" w:rsidP="008911E0">
      <w:pPr>
        <w:tabs>
          <w:tab w:val="left" w:pos="640"/>
        </w:tabs>
        <w:ind w:right="739"/>
        <w:rPr>
          <w:rFonts w:eastAsia="Cambria"/>
          <w:sz w:val="24"/>
          <w:szCs w:val="24"/>
        </w:rPr>
      </w:pPr>
    </w:p>
    <w:p w14:paraId="743AB127" w14:textId="77777777" w:rsidR="008911E0" w:rsidRPr="008619E3" w:rsidRDefault="004665B6" w:rsidP="008911E0">
      <w:pPr>
        <w:tabs>
          <w:tab w:val="left" w:pos="640"/>
        </w:tabs>
        <w:ind w:right="739"/>
        <w:rPr>
          <w:rFonts w:eastAsia="Cambria"/>
          <w:sz w:val="24"/>
          <w:szCs w:val="24"/>
        </w:rPr>
      </w:pPr>
      <w:r>
        <w:rPr>
          <w:rFonts w:eastAsia="Cambria"/>
          <w:noProof/>
          <w:sz w:val="24"/>
          <w:szCs w:val="24"/>
        </w:rPr>
        <w:lastRenderedPageBreak/>
        <w:drawing>
          <wp:inline distT="0" distB="0" distL="0" distR="0" wp14:anchorId="676079EA" wp14:editId="7B31F400">
            <wp:extent cx="4763386" cy="4402505"/>
            <wp:effectExtent l="0" t="0" r="0" b="0"/>
            <wp:docPr id="5" name="Picture 5" descr="C:\Users\ad\Documents\Scanned Documents\Image (1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\Documents\Scanned Documents\Image (16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62923" cy="440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B1D5B" w14:textId="77777777" w:rsidR="008911E0" w:rsidRPr="008619E3" w:rsidRDefault="008911E0" w:rsidP="008911E0">
      <w:pPr>
        <w:tabs>
          <w:tab w:val="left" w:pos="640"/>
        </w:tabs>
        <w:ind w:right="739"/>
        <w:rPr>
          <w:rFonts w:eastAsia="Cambria"/>
          <w:sz w:val="24"/>
          <w:szCs w:val="24"/>
        </w:rPr>
      </w:pPr>
    </w:p>
    <w:p w14:paraId="6191ED05" w14:textId="77777777" w:rsidR="008911E0" w:rsidRPr="008619E3" w:rsidRDefault="008911E0" w:rsidP="008911E0">
      <w:pPr>
        <w:tabs>
          <w:tab w:val="left" w:pos="640"/>
        </w:tabs>
        <w:ind w:right="739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(ii) Calculate the new scale for the reduced area. (2 marks)</w:t>
      </w:r>
    </w:p>
    <w:p w14:paraId="363EC52A" w14:textId="77777777" w:rsidR="008911E0" w:rsidRPr="008619E3" w:rsidRDefault="008911E0" w:rsidP="008911E0">
      <w:pPr>
        <w:tabs>
          <w:tab w:val="left" w:pos="640"/>
        </w:tabs>
        <w:ind w:right="739"/>
        <w:rPr>
          <w:rFonts w:eastAsia="Cambria"/>
          <w:sz w:val="24"/>
          <w:szCs w:val="24"/>
        </w:rPr>
      </w:pPr>
    </w:p>
    <w:p w14:paraId="211EA8C3" w14:textId="77777777" w:rsidR="008911E0" w:rsidRPr="008619E3" w:rsidRDefault="00D156FE" w:rsidP="00D156FE">
      <w:pPr>
        <w:pStyle w:val="ListParagraph"/>
        <w:numPr>
          <w:ilvl w:val="0"/>
          <w:numId w:val="8"/>
        </w:numPr>
        <w:tabs>
          <w:tab w:val="left" w:pos="640"/>
        </w:tabs>
        <w:ind w:right="739"/>
        <w:rPr>
          <w:rFonts w:eastAsia="Cambria"/>
          <w:b/>
          <w:sz w:val="24"/>
          <w:szCs w:val="24"/>
        </w:rPr>
      </w:pPr>
      <w:r w:rsidRPr="008619E3">
        <w:rPr>
          <w:rFonts w:eastAsia="Cambria"/>
          <w:b/>
          <w:sz w:val="24"/>
          <w:szCs w:val="24"/>
        </w:rPr>
        <w:t>New scale:</w:t>
      </w:r>
      <w:r w:rsidR="008911E0" w:rsidRPr="008619E3">
        <w:rPr>
          <w:rFonts w:eastAsia="Cambria"/>
          <w:b/>
          <w:sz w:val="24"/>
          <w:szCs w:val="24"/>
        </w:rPr>
        <w:t xml:space="preserve"> 1:50,000</w:t>
      </w:r>
      <w:r w:rsidR="008911E0" w:rsidRPr="008619E3">
        <w:rPr>
          <w:rFonts w:eastAsia="Cambria"/>
          <w:sz w:val="24"/>
          <w:szCs w:val="24"/>
        </w:rPr>
        <w:sym w:font="Symbol" w:char="F0B4"/>
      </w:r>
      <w:r w:rsidR="008911E0" w:rsidRPr="008619E3">
        <w:rPr>
          <w:rFonts w:eastAsia="Cambria"/>
          <w:b/>
          <w:sz w:val="24"/>
          <w:szCs w:val="24"/>
        </w:rPr>
        <w:t xml:space="preserve">2 </w:t>
      </w:r>
      <w:r w:rsidR="008911E0" w:rsidRPr="008619E3">
        <w:rPr>
          <w:rFonts w:eastAsia="Cambria"/>
          <w:sz w:val="24"/>
          <w:szCs w:val="24"/>
        </w:rPr>
        <w:sym w:font="Symbol" w:char="F03D"/>
      </w:r>
      <w:r w:rsidR="008911E0" w:rsidRPr="008619E3">
        <w:rPr>
          <w:rFonts w:eastAsia="Cambria"/>
          <w:b/>
          <w:sz w:val="24"/>
          <w:szCs w:val="24"/>
        </w:rPr>
        <w:t xml:space="preserve"> 1:100,000</w:t>
      </w:r>
    </w:p>
    <w:p w14:paraId="303D05C6" w14:textId="77777777" w:rsidR="008911E0" w:rsidRPr="008619E3" w:rsidRDefault="008911E0" w:rsidP="008911E0">
      <w:pPr>
        <w:tabs>
          <w:tab w:val="left" w:pos="640"/>
        </w:tabs>
        <w:ind w:right="739"/>
        <w:rPr>
          <w:rFonts w:eastAsia="Cambria"/>
          <w:b/>
          <w:sz w:val="24"/>
          <w:szCs w:val="24"/>
        </w:rPr>
      </w:pPr>
    </w:p>
    <w:p w14:paraId="30135AF7" w14:textId="77777777" w:rsidR="008911E0" w:rsidRPr="008619E3" w:rsidRDefault="008911E0" w:rsidP="008911E0">
      <w:pPr>
        <w:tabs>
          <w:tab w:val="left" w:pos="640"/>
        </w:tabs>
        <w:ind w:right="739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(c) Describe the drainage of the area covered by the map. (5 marks)</w:t>
      </w:r>
    </w:p>
    <w:p w14:paraId="71958DFE" w14:textId="77777777" w:rsidR="008911E0" w:rsidRPr="008619E3" w:rsidRDefault="00D156FE" w:rsidP="00D156FE">
      <w:pPr>
        <w:pStyle w:val="ListParagraph"/>
        <w:numPr>
          <w:ilvl w:val="0"/>
          <w:numId w:val="8"/>
        </w:numPr>
        <w:tabs>
          <w:tab w:val="left" w:pos="640"/>
        </w:tabs>
        <w:ind w:right="739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There are many permanent rivers in the area</w:t>
      </w:r>
    </w:p>
    <w:p w14:paraId="1175486E" w14:textId="77777777" w:rsidR="00D156FE" w:rsidRPr="008619E3" w:rsidRDefault="00D156FE" w:rsidP="00D156FE">
      <w:pPr>
        <w:pStyle w:val="ListParagraph"/>
        <w:numPr>
          <w:ilvl w:val="0"/>
          <w:numId w:val="8"/>
        </w:numPr>
        <w:tabs>
          <w:tab w:val="left" w:pos="640"/>
        </w:tabs>
        <w:ind w:right="739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The main river is River </w:t>
      </w:r>
      <w:proofErr w:type="spellStart"/>
      <w:r w:rsidRPr="008619E3">
        <w:rPr>
          <w:rFonts w:eastAsia="Cambria"/>
          <w:sz w:val="24"/>
          <w:szCs w:val="24"/>
        </w:rPr>
        <w:t>Nzoia</w:t>
      </w:r>
      <w:proofErr w:type="spellEnd"/>
    </w:p>
    <w:p w14:paraId="5B6860E0" w14:textId="77777777" w:rsidR="00D156FE" w:rsidRPr="008619E3" w:rsidRDefault="00D156FE" w:rsidP="00D156FE">
      <w:pPr>
        <w:pStyle w:val="ListParagraph"/>
        <w:numPr>
          <w:ilvl w:val="0"/>
          <w:numId w:val="8"/>
        </w:numPr>
        <w:tabs>
          <w:tab w:val="left" w:pos="640"/>
        </w:tabs>
        <w:ind w:right="739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River </w:t>
      </w:r>
      <w:proofErr w:type="spellStart"/>
      <w:r w:rsidRPr="008619E3">
        <w:rPr>
          <w:rFonts w:eastAsia="Cambria"/>
          <w:sz w:val="24"/>
          <w:szCs w:val="24"/>
        </w:rPr>
        <w:t>Nzoia</w:t>
      </w:r>
      <w:proofErr w:type="spellEnd"/>
      <w:r w:rsidRPr="008619E3">
        <w:rPr>
          <w:rFonts w:eastAsia="Cambria"/>
          <w:sz w:val="24"/>
          <w:szCs w:val="24"/>
        </w:rPr>
        <w:t xml:space="preserve"> flows towards the South Western side of the area covered by the map.</w:t>
      </w:r>
    </w:p>
    <w:p w14:paraId="4E596510" w14:textId="77777777" w:rsidR="00D156FE" w:rsidRPr="008619E3" w:rsidRDefault="00D156FE" w:rsidP="00D156FE">
      <w:pPr>
        <w:pStyle w:val="ListParagraph"/>
        <w:numPr>
          <w:ilvl w:val="0"/>
          <w:numId w:val="8"/>
        </w:numPr>
        <w:tabs>
          <w:tab w:val="left" w:pos="640"/>
        </w:tabs>
        <w:ind w:right="739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There are several seasonal/papyrus swamps in the area covered by the map</w:t>
      </w:r>
    </w:p>
    <w:p w14:paraId="56870209" w14:textId="77777777" w:rsidR="00D156FE" w:rsidRPr="008619E3" w:rsidRDefault="00D156FE" w:rsidP="00D156FE">
      <w:pPr>
        <w:pStyle w:val="ListParagraph"/>
        <w:numPr>
          <w:ilvl w:val="0"/>
          <w:numId w:val="8"/>
        </w:numPr>
        <w:tabs>
          <w:tab w:val="left" w:pos="640"/>
        </w:tabs>
        <w:ind w:right="739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There are disappearing rivers in the area covered by the map</w:t>
      </w:r>
    </w:p>
    <w:p w14:paraId="1465EA57" w14:textId="77777777" w:rsidR="00D156FE" w:rsidRPr="008619E3" w:rsidRDefault="00D156FE" w:rsidP="00D156FE">
      <w:pPr>
        <w:pStyle w:val="ListParagraph"/>
        <w:numPr>
          <w:ilvl w:val="0"/>
          <w:numId w:val="8"/>
        </w:numPr>
        <w:tabs>
          <w:tab w:val="left" w:pos="640"/>
        </w:tabs>
        <w:ind w:right="739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Some rivers form dendritic drainage patterns with their tributaries.</w:t>
      </w:r>
    </w:p>
    <w:p w14:paraId="24DBC1A1" w14:textId="77777777" w:rsidR="008619E3" w:rsidRPr="008619E3" w:rsidRDefault="00D156FE" w:rsidP="00D156FE">
      <w:pPr>
        <w:pStyle w:val="ListParagraph"/>
        <w:numPr>
          <w:ilvl w:val="0"/>
          <w:numId w:val="8"/>
        </w:numPr>
        <w:tabs>
          <w:tab w:val="left" w:pos="640"/>
        </w:tabs>
        <w:ind w:right="739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There are dams at </w:t>
      </w:r>
      <w:proofErr w:type="spellStart"/>
      <w:r w:rsidRPr="008619E3">
        <w:rPr>
          <w:rFonts w:eastAsia="Cambria"/>
          <w:sz w:val="24"/>
          <w:szCs w:val="24"/>
        </w:rPr>
        <w:t>Bumala</w:t>
      </w:r>
      <w:proofErr w:type="spellEnd"/>
      <w:r w:rsidRPr="008619E3">
        <w:rPr>
          <w:rFonts w:eastAsia="Cambria"/>
          <w:sz w:val="24"/>
          <w:szCs w:val="24"/>
        </w:rPr>
        <w:t xml:space="preserve">, </w:t>
      </w:r>
      <w:proofErr w:type="spellStart"/>
      <w:r w:rsidRPr="008619E3">
        <w:rPr>
          <w:rFonts w:eastAsia="Cambria"/>
          <w:sz w:val="24"/>
          <w:szCs w:val="24"/>
        </w:rPr>
        <w:t>Buhuyi</w:t>
      </w:r>
      <w:proofErr w:type="spellEnd"/>
    </w:p>
    <w:p w14:paraId="1DA015E8" w14:textId="77777777" w:rsidR="00D156FE" w:rsidRPr="008619E3" w:rsidRDefault="008619E3" w:rsidP="008619E3">
      <w:pPr>
        <w:tabs>
          <w:tab w:val="left" w:pos="640"/>
        </w:tabs>
        <w:ind w:right="739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(d) Citing evidence from the map, identify two economic activities carried out in the area covered by the map. (4 marks)</w:t>
      </w:r>
    </w:p>
    <w:p w14:paraId="217525A6" w14:textId="77777777" w:rsidR="008619E3" w:rsidRPr="008619E3" w:rsidRDefault="008619E3" w:rsidP="008619E3">
      <w:pPr>
        <w:pStyle w:val="ListParagraph"/>
        <w:numPr>
          <w:ilvl w:val="0"/>
          <w:numId w:val="9"/>
        </w:numPr>
        <w:tabs>
          <w:tab w:val="left" w:pos="640"/>
        </w:tabs>
        <w:ind w:right="739"/>
        <w:rPr>
          <w:rFonts w:eastAsia="Cambria"/>
          <w:b/>
          <w:sz w:val="24"/>
          <w:szCs w:val="24"/>
        </w:rPr>
      </w:pPr>
      <w:r w:rsidRPr="008619E3">
        <w:rPr>
          <w:rFonts w:eastAsia="Cambria"/>
          <w:b/>
          <w:sz w:val="24"/>
          <w:szCs w:val="24"/>
        </w:rPr>
        <w:t>Trade as evidenced by markets</w:t>
      </w:r>
    </w:p>
    <w:p w14:paraId="263205E8" w14:textId="77777777" w:rsidR="008619E3" w:rsidRPr="008619E3" w:rsidRDefault="008619E3" w:rsidP="008619E3">
      <w:pPr>
        <w:pStyle w:val="ListParagraph"/>
        <w:numPr>
          <w:ilvl w:val="0"/>
          <w:numId w:val="9"/>
        </w:numPr>
        <w:tabs>
          <w:tab w:val="left" w:pos="640"/>
        </w:tabs>
        <w:ind w:right="739"/>
        <w:rPr>
          <w:rFonts w:eastAsia="Cambria"/>
          <w:b/>
          <w:sz w:val="24"/>
          <w:szCs w:val="24"/>
        </w:rPr>
      </w:pPr>
      <w:r w:rsidRPr="008619E3">
        <w:rPr>
          <w:rFonts w:eastAsia="Cambria"/>
          <w:b/>
          <w:sz w:val="24"/>
          <w:szCs w:val="24"/>
        </w:rPr>
        <w:t>Transport as evidenced by many roads</w:t>
      </w:r>
    </w:p>
    <w:p w14:paraId="68195C63" w14:textId="77777777" w:rsidR="008619E3" w:rsidRPr="008619E3" w:rsidRDefault="008619E3" w:rsidP="008619E3">
      <w:pPr>
        <w:pStyle w:val="ListParagraph"/>
        <w:tabs>
          <w:tab w:val="left" w:pos="640"/>
        </w:tabs>
        <w:ind w:right="739"/>
        <w:rPr>
          <w:rFonts w:eastAsia="Cambria"/>
          <w:b/>
          <w:sz w:val="24"/>
          <w:szCs w:val="24"/>
        </w:rPr>
      </w:pPr>
      <w:proofErr w:type="gramStart"/>
      <w:r w:rsidRPr="008619E3">
        <w:rPr>
          <w:rFonts w:eastAsia="Cambria"/>
          <w:b/>
          <w:sz w:val="24"/>
          <w:szCs w:val="24"/>
        </w:rPr>
        <w:t>s</w:t>
      </w:r>
      <w:proofErr w:type="gramEnd"/>
    </w:p>
    <w:p w14:paraId="2FFA2A44" w14:textId="77777777" w:rsidR="008619E3" w:rsidRDefault="008619E3" w:rsidP="008619E3">
      <w:pPr>
        <w:pStyle w:val="ListParagraph"/>
        <w:tabs>
          <w:tab w:val="left" w:pos="640"/>
        </w:tabs>
        <w:ind w:right="739"/>
        <w:rPr>
          <w:rFonts w:eastAsia="Cambria"/>
          <w:b/>
          <w:sz w:val="24"/>
          <w:szCs w:val="24"/>
        </w:rPr>
      </w:pPr>
      <w:r w:rsidRPr="008619E3">
        <w:rPr>
          <w:rFonts w:eastAsia="Cambria"/>
          <w:b/>
          <w:sz w:val="24"/>
          <w:szCs w:val="24"/>
        </w:rPr>
        <w:t>*NB ACTIVITY can score on its own but not evidence</w:t>
      </w:r>
    </w:p>
    <w:p w14:paraId="2B34468D" w14:textId="77777777" w:rsidR="004665B6" w:rsidRDefault="004665B6" w:rsidP="008619E3">
      <w:pPr>
        <w:pStyle w:val="ListParagraph"/>
        <w:tabs>
          <w:tab w:val="left" w:pos="640"/>
        </w:tabs>
        <w:ind w:right="739"/>
        <w:rPr>
          <w:rFonts w:eastAsia="Cambria"/>
          <w:b/>
          <w:sz w:val="24"/>
          <w:szCs w:val="24"/>
        </w:rPr>
      </w:pPr>
    </w:p>
    <w:p w14:paraId="0F834C84" w14:textId="77777777" w:rsidR="004665B6" w:rsidRDefault="004665B6" w:rsidP="008619E3">
      <w:pPr>
        <w:pStyle w:val="ListParagraph"/>
        <w:tabs>
          <w:tab w:val="left" w:pos="640"/>
        </w:tabs>
        <w:ind w:right="739"/>
        <w:rPr>
          <w:rFonts w:eastAsia="Cambria"/>
          <w:b/>
          <w:sz w:val="24"/>
          <w:szCs w:val="24"/>
        </w:rPr>
      </w:pPr>
    </w:p>
    <w:p w14:paraId="3B1B2DC2" w14:textId="77777777" w:rsidR="004665B6" w:rsidRDefault="004665B6" w:rsidP="008619E3">
      <w:pPr>
        <w:pStyle w:val="ListParagraph"/>
        <w:tabs>
          <w:tab w:val="left" w:pos="640"/>
        </w:tabs>
        <w:ind w:right="739"/>
        <w:rPr>
          <w:rFonts w:eastAsia="Cambria"/>
          <w:b/>
          <w:sz w:val="24"/>
          <w:szCs w:val="24"/>
        </w:rPr>
      </w:pPr>
    </w:p>
    <w:p w14:paraId="1CB74219" w14:textId="77777777" w:rsidR="004665B6" w:rsidRPr="008619E3" w:rsidRDefault="004665B6" w:rsidP="008619E3">
      <w:pPr>
        <w:pStyle w:val="ListParagraph"/>
        <w:tabs>
          <w:tab w:val="left" w:pos="640"/>
        </w:tabs>
        <w:ind w:right="739"/>
        <w:rPr>
          <w:rFonts w:eastAsia="Cambria"/>
          <w:b/>
          <w:sz w:val="24"/>
          <w:szCs w:val="24"/>
        </w:rPr>
      </w:pPr>
    </w:p>
    <w:p w14:paraId="3D6F6BA9" w14:textId="77777777" w:rsidR="008911E0" w:rsidRPr="008619E3" w:rsidRDefault="008911E0" w:rsidP="008911E0">
      <w:pPr>
        <w:tabs>
          <w:tab w:val="left" w:pos="640"/>
        </w:tabs>
        <w:ind w:right="739"/>
        <w:rPr>
          <w:rFonts w:eastAsia="Cambria"/>
          <w:b/>
          <w:sz w:val="24"/>
          <w:szCs w:val="24"/>
        </w:rPr>
      </w:pPr>
    </w:p>
    <w:p w14:paraId="7681FD2C" w14:textId="77777777" w:rsidR="00055D2D" w:rsidRPr="008619E3" w:rsidRDefault="00055D2D">
      <w:pPr>
        <w:spacing w:before="1" w:line="280" w:lineRule="exact"/>
        <w:rPr>
          <w:sz w:val="24"/>
          <w:szCs w:val="24"/>
        </w:rPr>
      </w:pPr>
    </w:p>
    <w:p w14:paraId="73DA6576" w14:textId="77777777" w:rsidR="00055D2D" w:rsidRPr="008619E3" w:rsidRDefault="00B55C6E">
      <w:pPr>
        <w:ind w:left="10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lastRenderedPageBreak/>
        <w:t xml:space="preserve">7.     </w:t>
      </w:r>
      <w:r w:rsidRPr="008619E3">
        <w:rPr>
          <w:rFonts w:eastAsia="Cambria"/>
          <w:spacing w:val="4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(</w:t>
      </w:r>
      <w:proofErr w:type="gramStart"/>
      <w:r w:rsidRPr="008619E3">
        <w:rPr>
          <w:rFonts w:eastAsia="Cambria"/>
          <w:sz w:val="24"/>
          <w:szCs w:val="24"/>
        </w:rPr>
        <w:t>a</w:t>
      </w:r>
      <w:proofErr w:type="gramEnd"/>
      <w:r w:rsidRPr="008619E3">
        <w:rPr>
          <w:rFonts w:eastAsia="Cambria"/>
          <w:sz w:val="24"/>
          <w:szCs w:val="24"/>
        </w:rPr>
        <w:t>)    (</w:t>
      </w:r>
      <w:proofErr w:type="spellStart"/>
      <w:r w:rsidRPr="008619E3">
        <w:rPr>
          <w:rFonts w:eastAsia="Cambria"/>
          <w:sz w:val="24"/>
          <w:szCs w:val="24"/>
        </w:rPr>
        <w:t>i</w:t>
      </w:r>
      <w:proofErr w:type="spellEnd"/>
      <w:r w:rsidRPr="008619E3">
        <w:rPr>
          <w:rFonts w:eastAsia="Cambria"/>
          <w:sz w:val="24"/>
          <w:szCs w:val="24"/>
        </w:rPr>
        <w:t xml:space="preserve">)     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What is a r</w:t>
      </w:r>
      <w:r w:rsidRPr="008619E3">
        <w:rPr>
          <w:rFonts w:eastAsia="Cambria"/>
          <w:spacing w:val="-1"/>
          <w:sz w:val="24"/>
          <w:szCs w:val="24"/>
        </w:rPr>
        <w:t>o</w:t>
      </w:r>
      <w:r w:rsidRPr="008619E3">
        <w:rPr>
          <w:rFonts w:eastAsia="Cambria"/>
          <w:sz w:val="24"/>
          <w:szCs w:val="24"/>
        </w:rPr>
        <w:t xml:space="preserve">ck?                                                                                        </w:t>
      </w:r>
      <w:r w:rsidRPr="008619E3">
        <w:rPr>
          <w:rFonts w:eastAsia="Cambria"/>
          <w:spacing w:val="45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(2 marks)</w:t>
      </w:r>
    </w:p>
    <w:p w14:paraId="1C73500A" w14:textId="77777777" w:rsidR="00055D2D" w:rsidRPr="008619E3" w:rsidRDefault="00B55C6E">
      <w:pPr>
        <w:tabs>
          <w:tab w:val="left" w:pos="2080"/>
        </w:tabs>
        <w:spacing w:before="4" w:line="280" w:lineRule="exact"/>
        <w:ind w:left="2080" w:right="104" w:hanging="36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-</w:t>
      </w:r>
      <w:r w:rsidRPr="008619E3">
        <w:rPr>
          <w:rFonts w:eastAsia="Cambria"/>
          <w:sz w:val="24"/>
          <w:szCs w:val="24"/>
        </w:rPr>
        <w:tab/>
      </w:r>
      <w:r w:rsidR="004B627D">
        <w:rPr>
          <w:rFonts w:eastAsia="Cambria"/>
          <w:b/>
          <w:sz w:val="24"/>
          <w:szCs w:val="24"/>
        </w:rPr>
        <w:t>It is any naturally occurring agglomeration of mineral particles forming part of the earth’s crust.</w:t>
      </w:r>
    </w:p>
    <w:p w14:paraId="0ED23FF7" w14:textId="77777777" w:rsidR="00055D2D" w:rsidRPr="008619E3" w:rsidRDefault="00055D2D">
      <w:pPr>
        <w:spacing w:before="19" w:line="260" w:lineRule="exact"/>
        <w:rPr>
          <w:sz w:val="24"/>
          <w:szCs w:val="24"/>
        </w:rPr>
      </w:pPr>
    </w:p>
    <w:p w14:paraId="32ECA047" w14:textId="77777777" w:rsidR="00055D2D" w:rsidRPr="008619E3" w:rsidRDefault="00B55C6E">
      <w:pPr>
        <w:ind w:left="118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(ii)   </w:t>
      </w:r>
      <w:r w:rsidRPr="008619E3">
        <w:rPr>
          <w:rFonts w:eastAsia="Cambria"/>
          <w:spacing w:val="12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D</w:t>
      </w:r>
      <w:r w:rsidRPr="008619E3">
        <w:rPr>
          <w:rFonts w:eastAsia="Cambria"/>
          <w:spacing w:val="1"/>
          <w:sz w:val="24"/>
          <w:szCs w:val="24"/>
        </w:rPr>
        <w:t>e</w:t>
      </w:r>
      <w:r w:rsidRPr="008619E3">
        <w:rPr>
          <w:rFonts w:eastAsia="Cambria"/>
          <w:sz w:val="24"/>
          <w:szCs w:val="24"/>
        </w:rPr>
        <w:t>scri</w:t>
      </w:r>
      <w:r w:rsidRPr="008619E3">
        <w:rPr>
          <w:rFonts w:eastAsia="Cambria"/>
          <w:spacing w:val="-1"/>
          <w:sz w:val="24"/>
          <w:szCs w:val="24"/>
        </w:rPr>
        <w:t>b</w:t>
      </w:r>
      <w:r w:rsidRPr="008619E3">
        <w:rPr>
          <w:rFonts w:eastAsia="Cambria"/>
          <w:sz w:val="24"/>
          <w:szCs w:val="24"/>
        </w:rPr>
        <w:t>e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t</w:t>
      </w:r>
      <w:r w:rsidRPr="008619E3">
        <w:rPr>
          <w:rFonts w:eastAsia="Cambria"/>
          <w:spacing w:val="-2"/>
          <w:sz w:val="24"/>
          <w:szCs w:val="24"/>
        </w:rPr>
        <w:t>h</w:t>
      </w:r>
      <w:r w:rsidRPr="008619E3">
        <w:rPr>
          <w:rFonts w:eastAsia="Cambria"/>
          <w:sz w:val="24"/>
          <w:szCs w:val="24"/>
        </w:rPr>
        <w:t>e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following</w:t>
      </w:r>
      <w:r w:rsidRPr="008619E3">
        <w:rPr>
          <w:rFonts w:eastAsia="Cambria"/>
          <w:spacing w:val="-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characte</w:t>
      </w:r>
      <w:r w:rsidRPr="008619E3">
        <w:rPr>
          <w:rFonts w:eastAsia="Cambria"/>
          <w:spacing w:val="-1"/>
          <w:sz w:val="24"/>
          <w:szCs w:val="24"/>
        </w:rPr>
        <w:t>r</w:t>
      </w:r>
      <w:r w:rsidRPr="008619E3">
        <w:rPr>
          <w:rFonts w:eastAsia="Cambria"/>
          <w:sz w:val="24"/>
          <w:szCs w:val="24"/>
        </w:rPr>
        <w:t>is</w:t>
      </w:r>
      <w:r w:rsidRPr="008619E3">
        <w:rPr>
          <w:rFonts w:eastAsia="Cambria"/>
          <w:spacing w:val="-1"/>
          <w:sz w:val="24"/>
          <w:szCs w:val="24"/>
        </w:rPr>
        <w:t>t</w:t>
      </w:r>
      <w:r w:rsidRPr="008619E3">
        <w:rPr>
          <w:rFonts w:eastAsia="Cambria"/>
          <w:sz w:val="24"/>
          <w:szCs w:val="24"/>
        </w:rPr>
        <w:t>ics of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min</w:t>
      </w:r>
      <w:r w:rsidRPr="008619E3">
        <w:rPr>
          <w:rFonts w:eastAsia="Cambria"/>
          <w:spacing w:val="-1"/>
          <w:sz w:val="24"/>
          <w:szCs w:val="24"/>
        </w:rPr>
        <w:t>er</w:t>
      </w:r>
      <w:r w:rsidRPr="008619E3">
        <w:rPr>
          <w:rFonts w:eastAsia="Cambria"/>
          <w:sz w:val="24"/>
          <w:szCs w:val="24"/>
        </w:rPr>
        <w:t>al:</w:t>
      </w:r>
    </w:p>
    <w:p w14:paraId="3ACD8A73" w14:textId="77777777" w:rsidR="00055D2D" w:rsidRPr="008619E3" w:rsidRDefault="00B55C6E">
      <w:pPr>
        <w:tabs>
          <w:tab w:val="left" w:pos="2240"/>
        </w:tabs>
        <w:ind w:left="2260" w:right="483" w:hanging="540"/>
        <w:rPr>
          <w:rFonts w:eastAsia="Cambria"/>
          <w:sz w:val="24"/>
          <w:szCs w:val="24"/>
        </w:rPr>
      </w:pPr>
      <w:r w:rsidRPr="008619E3">
        <w:rPr>
          <w:rFonts w:eastAsia="Verdana"/>
          <w:sz w:val="24"/>
          <w:szCs w:val="24"/>
        </w:rPr>
        <w:t>•</w:t>
      </w:r>
      <w:r w:rsidRPr="008619E3">
        <w:rPr>
          <w:rFonts w:eastAsia="Verdana"/>
          <w:sz w:val="24"/>
          <w:szCs w:val="24"/>
        </w:rPr>
        <w:tab/>
      </w:r>
      <w:r w:rsidRPr="008619E3">
        <w:rPr>
          <w:rFonts w:eastAsia="Cambria"/>
          <w:sz w:val="24"/>
          <w:szCs w:val="24"/>
        </w:rPr>
        <w:t>Te</w:t>
      </w:r>
      <w:r w:rsidRPr="008619E3">
        <w:rPr>
          <w:rFonts w:eastAsia="Cambria"/>
          <w:spacing w:val="-1"/>
          <w:sz w:val="24"/>
          <w:szCs w:val="24"/>
        </w:rPr>
        <w:t>n</w:t>
      </w:r>
      <w:r w:rsidRPr="008619E3">
        <w:rPr>
          <w:rFonts w:eastAsia="Cambria"/>
          <w:sz w:val="24"/>
          <w:szCs w:val="24"/>
        </w:rPr>
        <w:t xml:space="preserve">acity                                                                                       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 xml:space="preserve">(2 marks) </w:t>
      </w:r>
      <w:r w:rsidRPr="008619E3">
        <w:rPr>
          <w:rFonts w:eastAsia="Cambria"/>
          <w:b/>
          <w:sz w:val="24"/>
          <w:szCs w:val="24"/>
        </w:rPr>
        <w:t>Tenacity is</w:t>
      </w:r>
      <w:r w:rsidRPr="008619E3">
        <w:rPr>
          <w:rFonts w:eastAsia="Cambria"/>
          <w:b/>
          <w:spacing w:val="-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the ability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of a mineral to withs</w:t>
      </w:r>
      <w:r w:rsidRPr="008619E3">
        <w:rPr>
          <w:rFonts w:eastAsia="Cambria"/>
          <w:b/>
          <w:spacing w:val="-1"/>
          <w:sz w:val="24"/>
          <w:szCs w:val="24"/>
        </w:rPr>
        <w:t>t</w:t>
      </w:r>
      <w:r w:rsidRPr="008619E3">
        <w:rPr>
          <w:rFonts w:eastAsia="Cambria"/>
          <w:b/>
          <w:sz w:val="24"/>
          <w:szCs w:val="24"/>
        </w:rPr>
        <w:t>and the te</w:t>
      </w:r>
      <w:r w:rsidRPr="008619E3">
        <w:rPr>
          <w:rFonts w:eastAsia="Cambria"/>
          <w:b/>
          <w:spacing w:val="1"/>
          <w:sz w:val="24"/>
          <w:szCs w:val="24"/>
        </w:rPr>
        <w:t>a</w:t>
      </w:r>
      <w:r w:rsidRPr="008619E3">
        <w:rPr>
          <w:rFonts w:eastAsia="Cambria"/>
          <w:b/>
          <w:sz w:val="24"/>
          <w:szCs w:val="24"/>
        </w:rPr>
        <w:t>ring, cr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shing or breaking.</w:t>
      </w:r>
    </w:p>
    <w:p w14:paraId="7A4542A1" w14:textId="77777777" w:rsidR="00055D2D" w:rsidRPr="008619E3" w:rsidRDefault="00055D2D">
      <w:pPr>
        <w:spacing w:before="1" w:line="280" w:lineRule="exact"/>
        <w:rPr>
          <w:sz w:val="24"/>
          <w:szCs w:val="24"/>
        </w:rPr>
      </w:pPr>
    </w:p>
    <w:p w14:paraId="4E1A070F" w14:textId="77777777" w:rsidR="00055D2D" w:rsidRPr="008619E3" w:rsidRDefault="00B55C6E">
      <w:pPr>
        <w:ind w:left="1720"/>
        <w:rPr>
          <w:rFonts w:eastAsia="Cambria"/>
          <w:sz w:val="24"/>
          <w:szCs w:val="24"/>
        </w:rPr>
      </w:pPr>
      <w:r w:rsidRPr="008619E3">
        <w:rPr>
          <w:rFonts w:eastAsia="Verdana"/>
          <w:sz w:val="24"/>
          <w:szCs w:val="24"/>
        </w:rPr>
        <w:t xml:space="preserve">•   </w:t>
      </w:r>
      <w:r w:rsidRPr="008619E3">
        <w:rPr>
          <w:rFonts w:eastAsia="Verdana"/>
          <w:spacing w:val="71"/>
          <w:sz w:val="24"/>
          <w:szCs w:val="24"/>
        </w:rPr>
        <w:t xml:space="preserve"> </w:t>
      </w:r>
      <w:proofErr w:type="spellStart"/>
      <w:r w:rsidR="00AC4850" w:rsidRPr="008619E3">
        <w:rPr>
          <w:rFonts w:eastAsia="Cambria"/>
          <w:sz w:val="24"/>
          <w:szCs w:val="24"/>
        </w:rPr>
        <w:t>Lust</w:t>
      </w:r>
      <w:r w:rsidRPr="008619E3">
        <w:rPr>
          <w:rFonts w:eastAsia="Cambria"/>
          <w:sz w:val="24"/>
          <w:szCs w:val="24"/>
        </w:rPr>
        <w:t>re</w:t>
      </w:r>
      <w:proofErr w:type="spellEnd"/>
      <w:r w:rsidRPr="008619E3">
        <w:rPr>
          <w:rFonts w:eastAsia="Cambria"/>
          <w:sz w:val="24"/>
          <w:szCs w:val="24"/>
        </w:rPr>
        <w:t xml:space="preserve">                                                                                             </w:t>
      </w:r>
      <w:r w:rsidRPr="008619E3">
        <w:rPr>
          <w:rFonts w:eastAsia="Cambria"/>
          <w:spacing w:val="3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(2 marks)</w:t>
      </w:r>
    </w:p>
    <w:p w14:paraId="578DABEE" w14:textId="77777777" w:rsidR="00055D2D" w:rsidRPr="008619E3" w:rsidRDefault="00B55C6E">
      <w:pPr>
        <w:spacing w:line="280" w:lineRule="exact"/>
        <w:ind w:left="2260"/>
        <w:rPr>
          <w:rFonts w:eastAsia="Cambria"/>
          <w:sz w:val="24"/>
          <w:szCs w:val="24"/>
        </w:rPr>
      </w:pPr>
      <w:proofErr w:type="spellStart"/>
      <w:r w:rsidRPr="008619E3">
        <w:rPr>
          <w:rFonts w:eastAsia="Cambria"/>
          <w:b/>
          <w:sz w:val="24"/>
          <w:szCs w:val="24"/>
        </w:rPr>
        <w:t>Lustre</w:t>
      </w:r>
      <w:proofErr w:type="spellEnd"/>
      <w:r w:rsidRPr="008619E3">
        <w:rPr>
          <w:rFonts w:eastAsia="Cambria"/>
          <w:b/>
          <w:sz w:val="24"/>
          <w:szCs w:val="24"/>
        </w:rPr>
        <w:t xml:space="preserve"> is </w:t>
      </w:r>
      <w:r w:rsidRPr="008619E3">
        <w:rPr>
          <w:rFonts w:eastAsia="Cambria"/>
          <w:b/>
          <w:spacing w:val="1"/>
          <w:sz w:val="24"/>
          <w:szCs w:val="24"/>
        </w:rPr>
        <w:t>t</w:t>
      </w:r>
      <w:r w:rsidRPr="008619E3">
        <w:rPr>
          <w:rFonts w:eastAsia="Cambria"/>
          <w:b/>
          <w:sz w:val="24"/>
          <w:szCs w:val="24"/>
        </w:rPr>
        <w:t>he abilit</w:t>
      </w:r>
      <w:r w:rsidR="00D04D2C">
        <w:rPr>
          <w:rFonts w:eastAsia="Cambria"/>
          <w:b/>
          <w:sz w:val="24"/>
          <w:szCs w:val="24"/>
        </w:rPr>
        <w:t>y of a mineral to reflect light, the quality of being bright.</w:t>
      </w:r>
    </w:p>
    <w:p w14:paraId="7109AF5C" w14:textId="77777777" w:rsidR="00055D2D" w:rsidRPr="008619E3" w:rsidRDefault="00055D2D">
      <w:pPr>
        <w:spacing w:before="1" w:line="280" w:lineRule="exact"/>
        <w:rPr>
          <w:sz w:val="24"/>
          <w:szCs w:val="24"/>
        </w:rPr>
      </w:pPr>
    </w:p>
    <w:p w14:paraId="1B995DD3" w14:textId="77777777" w:rsidR="004C0DE0" w:rsidRDefault="00B55C6E">
      <w:pPr>
        <w:tabs>
          <w:tab w:val="left" w:pos="2240"/>
        </w:tabs>
        <w:ind w:left="2260" w:right="418" w:hanging="540"/>
        <w:jc w:val="both"/>
        <w:rPr>
          <w:rFonts w:eastAsia="Cambria"/>
          <w:sz w:val="24"/>
          <w:szCs w:val="24"/>
        </w:rPr>
      </w:pPr>
      <w:r w:rsidRPr="008619E3">
        <w:rPr>
          <w:rFonts w:eastAsia="Verdana"/>
          <w:sz w:val="24"/>
          <w:szCs w:val="24"/>
        </w:rPr>
        <w:t>•</w:t>
      </w:r>
      <w:r w:rsidRPr="008619E3">
        <w:rPr>
          <w:rFonts w:eastAsia="Verdana"/>
          <w:sz w:val="24"/>
          <w:szCs w:val="24"/>
        </w:rPr>
        <w:tab/>
      </w:r>
      <w:r w:rsidRPr="008619E3">
        <w:rPr>
          <w:rFonts w:eastAsia="Cambria"/>
          <w:sz w:val="24"/>
          <w:szCs w:val="24"/>
        </w:rPr>
        <w:t>Clea</w:t>
      </w:r>
      <w:r w:rsidRPr="008619E3">
        <w:rPr>
          <w:rFonts w:eastAsia="Cambria"/>
          <w:spacing w:val="-1"/>
          <w:sz w:val="24"/>
          <w:szCs w:val="24"/>
        </w:rPr>
        <w:t>v</w:t>
      </w:r>
      <w:r w:rsidRPr="008619E3">
        <w:rPr>
          <w:rFonts w:eastAsia="Cambria"/>
          <w:sz w:val="24"/>
          <w:szCs w:val="24"/>
        </w:rPr>
        <w:t xml:space="preserve">age                                                                                          </w:t>
      </w:r>
      <w:r w:rsidRPr="008619E3">
        <w:rPr>
          <w:rFonts w:eastAsia="Cambria"/>
          <w:spacing w:val="46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(2 marks)</w:t>
      </w:r>
    </w:p>
    <w:p w14:paraId="65B135CD" w14:textId="77777777" w:rsidR="00373D5C" w:rsidRDefault="00B55C6E">
      <w:pPr>
        <w:tabs>
          <w:tab w:val="left" w:pos="2240"/>
        </w:tabs>
        <w:ind w:left="2260" w:right="418" w:hanging="540"/>
        <w:jc w:val="both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Cleavage is</w:t>
      </w:r>
      <w:r w:rsidRPr="008619E3">
        <w:rPr>
          <w:rFonts w:eastAsia="Cambria"/>
          <w:b/>
          <w:spacing w:val="-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the ten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 xml:space="preserve">ncy of a mineral to break into some given 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="008D6B53">
        <w:rPr>
          <w:rFonts w:eastAsia="Cambria"/>
          <w:b/>
          <w:sz w:val="24"/>
          <w:szCs w:val="24"/>
        </w:rPr>
        <w:t>art</w:t>
      </w:r>
      <w:r w:rsidRPr="008619E3">
        <w:rPr>
          <w:rFonts w:eastAsia="Cambria"/>
          <w:b/>
          <w:sz w:val="24"/>
          <w:szCs w:val="24"/>
        </w:rPr>
        <w:t>s.</w:t>
      </w:r>
    </w:p>
    <w:p w14:paraId="5A69E49E" w14:textId="77777777" w:rsidR="00373D5C" w:rsidRPr="00373D5C" w:rsidRDefault="00373D5C" w:rsidP="00373D5C">
      <w:pPr>
        <w:rPr>
          <w:rFonts w:eastAsia="Cambria"/>
          <w:sz w:val="24"/>
          <w:szCs w:val="24"/>
        </w:rPr>
      </w:pPr>
    </w:p>
    <w:p w14:paraId="2B7477DD" w14:textId="77777777" w:rsidR="00373D5C" w:rsidRPr="00373D5C" w:rsidRDefault="00373D5C" w:rsidP="00373D5C">
      <w:pPr>
        <w:rPr>
          <w:rFonts w:eastAsia="Cambria"/>
          <w:sz w:val="24"/>
          <w:szCs w:val="24"/>
        </w:rPr>
      </w:pPr>
    </w:p>
    <w:p w14:paraId="2E27136E" w14:textId="77777777" w:rsidR="00373D5C" w:rsidRPr="00373D5C" w:rsidRDefault="00373D5C" w:rsidP="00373D5C">
      <w:pPr>
        <w:rPr>
          <w:rFonts w:eastAsia="Cambria"/>
          <w:sz w:val="24"/>
          <w:szCs w:val="24"/>
        </w:rPr>
      </w:pPr>
    </w:p>
    <w:p w14:paraId="2C213B01" w14:textId="77777777" w:rsidR="00373D5C" w:rsidRPr="00373D5C" w:rsidRDefault="00373D5C" w:rsidP="00373D5C">
      <w:pPr>
        <w:rPr>
          <w:rFonts w:eastAsia="Cambria"/>
          <w:sz w:val="24"/>
          <w:szCs w:val="24"/>
        </w:rPr>
      </w:pPr>
    </w:p>
    <w:p w14:paraId="11E15940" w14:textId="77777777" w:rsidR="00373D5C" w:rsidRPr="00373D5C" w:rsidRDefault="00373D5C" w:rsidP="00373D5C">
      <w:pPr>
        <w:rPr>
          <w:rFonts w:eastAsia="Cambria"/>
          <w:sz w:val="24"/>
          <w:szCs w:val="24"/>
        </w:rPr>
      </w:pPr>
    </w:p>
    <w:p w14:paraId="0D29B575" w14:textId="77777777" w:rsidR="00373D5C" w:rsidRPr="00373D5C" w:rsidRDefault="00373D5C" w:rsidP="00373D5C">
      <w:pPr>
        <w:rPr>
          <w:rFonts w:eastAsia="Cambria"/>
          <w:sz w:val="24"/>
          <w:szCs w:val="24"/>
        </w:rPr>
      </w:pPr>
    </w:p>
    <w:p w14:paraId="14230EBE" w14:textId="77777777" w:rsidR="00373D5C" w:rsidRPr="00373D5C" w:rsidRDefault="00373D5C" w:rsidP="00373D5C">
      <w:pPr>
        <w:rPr>
          <w:rFonts w:eastAsia="Cambria"/>
          <w:sz w:val="24"/>
          <w:szCs w:val="24"/>
        </w:rPr>
      </w:pPr>
    </w:p>
    <w:p w14:paraId="1FF93C35" w14:textId="77777777" w:rsidR="00373D5C" w:rsidRPr="00373D5C" w:rsidRDefault="00373D5C" w:rsidP="00373D5C">
      <w:pPr>
        <w:rPr>
          <w:rFonts w:eastAsia="Cambria"/>
          <w:sz w:val="24"/>
          <w:szCs w:val="24"/>
        </w:rPr>
      </w:pPr>
    </w:p>
    <w:p w14:paraId="37878509" w14:textId="77777777" w:rsidR="00373D5C" w:rsidRPr="00373D5C" w:rsidRDefault="00373D5C" w:rsidP="00373D5C">
      <w:pPr>
        <w:rPr>
          <w:rFonts w:eastAsia="Cambria"/>
          <w:sz w:val="24"/>
          <w:szCs w:val="24"/>
        </w:rPr>
      </w:pPr>
    </w:p>
    <w:p w14:paraId="6507848E" w14:textId="77777777" w:rsidR="00373D5C" w:rsidRPr="00373D5C" w:rsidRDefault="00373D5C" w:rsidP="00373D5C">
      <w:pPr>
        <w:rPr>
          <w:rFonts w:eastAsia="Cambria"/>
          <w:sz w:val="24"/>
          <w:szCs w:val="24"/>
        </w:rPr>
      </w:pPr>
    </w:p>
    <w:p w14:paraId="6C753711" w14:textId="77777777" w:rsidR="00373D5C" w:rsidRPr="00373D5C" w:rsidRDefault="00373D5C" w:rsidP="00373D5C">
      <w:pPr>
        <w:rPr>
          <w:rFonts w:eastAsia="Cambria"/>
          <w:sz w:val="24"/>
          <w:szCs w:val="24"/>
        </w:rPr>
      </w:pPr>
    </w:p>
    <w:p w14:paraId="67CE6E33" w14:textId="77777777" w:rsidR="00373D5C" w:rsidRPr="00373D5C" w:rsidRDefault="00373D5C" w:rsidP="00373D5C">
      <w:pPr>
        <w:rPr>
          <w:rFonts w:eastAsia="Cambria"/>
          <w:sz w:val="24"/>
          <w:szCs w:val="24"/>
        </w:rPr>
      </w:pPr>
    </w:p>
    <w:p w14:paraId="75669170" w14:textId="77777777" w:rsidR="00373D5C" w:rsidRPr="00373D5C" w:rsidRDefault="00373D5C" w:rsidP="00373D5C">
      <w:pPr>
        <w:rPr>
          <w:rFonts w:eastAsia="Cambria"/>
          <w:sz w:val="24"/>
          <w:szCs w:val="24"/>
        </w:rPr>
      </w:pPr>
    </w:p>
    <w:p w14:paraId="7AE659A3" w14:textId="77777777" w:rsidR="00373D5C" w:rsidRPr="00373D5C" w:rsidRDefault="00373D5C" w:rsidP="00373D5C">
      <w:pPr>
        <w:rPr>
          <w:rFonts w:eastAsia="Cambria"/>
          <w:sz w:val="24"/>
          <w:szCs w:val="24"/>
        </w:rPr>
      </w:pPr>
    </w:p>
    <w:p w14:paraId="7209CE67" w14:textId="77777777" w:rsidR="00373D5C" w:rsidRPr="00373D5C" w:rsidRDefault="00373D5C" w:rsidP="00373D5C">
      <w:pPr>
        <w:rPr>
          <w:rFonts w:eastAsia="Cambria"/>
          <w:sz w:val="24"/>
          <w:szCs w:val="24"/>
        </w:rPr>
      </w:pPr>
    </w:p>
    <w:p w14:paraId="7D403FEC" w14:textId="77777777" w:rsidR="00373D5C" w:rsidRPr="00373D5C" w:rsidRDefault="00373D5C" w:rsidP="00373D5C">
      <w:pPr>
        <w:rPr>
          <w:rFonts w:eastAsia="Cambria"/>
          <w:sz w:val="24"/>
          <w:szCs w:val="24"/>
        </w:rPr>
      </w:pPr>
    </w:p>
    <w:p w14:paraId="24E14057" w14:textId="77777777" w:rsidR="00373D5C" w:rsidRPr="00373D5C" w:rsidRDefault="00373D5C" w:rsidP="00373D5C">
      <w:pPr>
        <w:rPr>
          <w:rFonts w:eastAsia="Cambria"/>
          <w:sz w:val="24"/>
          <w:szCs w:val="24"/>
        </w:rPr>
      </w:pPr>
    </w:p>
    <w:p w14:paraId="706E09F7" w14:textId="77777777" w:rsidR="00373D5C" w:rsidRPr="00373D5C" w:rsidRDefault="00373D5C" w:rsidP="00373D5C">
      <w:pPr>
        <w:rPr>
          <w:rFonts w:eastAsia="Cambria"/>
          <w:sz w:val="24"/>
          <w:szCs w:val="24"/>
        </w:rPr>
      </w:pPr>
    </w:p>
    <w:p w14:paraId="48814A0E" w14:textId="77777777" w:rsidR="00373D5C" w:rsidRPr="00373D5C" w:rsidRDefault="00373D5C" w:rsidP="00373D5C">
      <w:pPr>
        <w:rPr>
          <w:rFonts w:eastAsia="Cambria"/>
          <w:sz w:val="24"/>
          <w:szCs w:val="24"/>
        </w:rPr>
      </w:pPr>
    </w:p>
    <w:p w14:paraId="2302E8B5" w14:textId="77777777" w:rsidR="00373D5C" w:rsidRPr="00373D5C" w:rsidRDefault="00373D5C" w:rsidP="00373D5C">
      <w:pPr>
        <w:rPr>
          <w:rFonts w:eastAsia="Cambria"/>
          <w:sz w:val="24"/>
          <w:szCs w:val="24"/>
        </w:rPr>
      </w:pPr>
    </w:p>
    <w:p w14:paraId="41A637A1" w14:textId="77777777" w:rsidR="00373D5C" w:rsidRPr="00373D5C" w:rsidRDefault="00373D5C" w:rsidP="00373D5C">
      <w:pPr>
        <w:rPr>
          <w:rFonts w:eastAsia="Cambria"/>
          <w:sz w:val="24"/>
          <w:szCs w:val="24"/>
        </w:rPr>
      </w:pPr>
    </w:p>
    <w:p w14:paraId="20B0E718" w14:textId="77777777" w:rsidR="00373D5C" w:rsidRPr="00373D5C" w:rsidRDefault="00373D5C" w:rsidP="00373D5C">
      <w:pPr>
        <w:rPr>
          <w:rFonts w:eastAsia="Cambria"/>
          <w:sz w:val="24"/>
          <w:szCs w:val="24"/>
        </w:rPr>
      </w:pPr>
    </w:p>
    <w:p w14:paraId="3D9E41C3" w14:textId="77777777" w:rsidR="00373D5C" w:rsidRPr="00373D5C" w:rsidRDefault="00373D5C" w:rsidP="00373D5C">
      <w:pPr>
        <w:rPr>
          <w:rFonts w:eastAsia="Cambria"/>
          <w:sz w:val="24"/>
          <w:szCs w:val="24"/>
        </w:rPr>
      </w:pPr>
    </w:p>
    <w:p w14:paraId="7B4D9899" w14:textId="77777777" w:rsidR="00373D5C" w:rsidRPr="00373D5C" w:rsidRDefault="00373D5C" w:rsidP="00373D5C">
      <w:pPr>
        <w:rPr>
          <w:rFonts w:eastAsia="Cambria"/>
          <w:sz w:val="24"/>
          <w:szCs w:val="24"/>
        </w:rPr>
      </w:pPr>
    </w:p>
    <w:p w14:paraId="6AE41FB6" w14:textId="77777777" w:rsidR="00373D5C" w:rsidRDefault="00373D5C" w:rsidP="00373D5C">
      <w:pPr>
        <w:rPr>
          <w:rFonts w:eastAsia="Cambria"/>
          <w:sz w:val="24"/>
          <w:szCs w:val="24"/>
        </w:rPr>
      </w:pPr>
    </w:p>
    <w:p w14:paraId="4CA18C51" w14:textId="77777777" w:rsidR="00373D5C" w:rsidRDefault="00373D5C" w:rsidP="00373D5C">
      <w:pPr>
        <w:tabs>
          <w:tab w:val="left" w:pos="4303"/>
        </w:tabs>
        <w:rPr>
          <w:rFonts w:eastAsia="Cambria"/>
          <w:sz w:val="24"/>
          <w:szCs w:val="24"/>
        </w:rPr>
      </w:pPr>
      <w:r>
        <w:rPr>
          <w:rFonts w:eastAsia="Cambria"/>
          <w:sz w:val="24"/>
          <w:szCs w:val="24"/>
        </w:rPr>
        <w:tab/>
      </w:r>
    </w:p>
    <w:p w14:paraId="6C90DB5C" w14:textId="77777777" w:rsidR="00055D2D" w:rsidRPr="00373D5C" w:rsidRDefault="00373D5C" w:rsidP="00373D5C">
      <w:pPr>
        <w:tabs>
          <w:tab w:val="left" w:pos="4303"/>
        </w:tabs>
        <w:rPr>
          <w:rFonts w:eastAsia="Cambria"/>
          <w:sz w:val="24"/>
          <w:szCs w:val="24"/>
        </w:rPr>
        <w:sectPr w:rsidR="00055D2D" w:rsidRPr="00373D5C" w:rsidSect="004665B6">
          <w:type w:val="continuous"/>
          <w:pgSz w:w="12240" w:h="15840"/>
          <w:pgMar w:top="720" w:right="720" w:bottom="720" w:left="720" w:header="720" w:footer="720" w:gutter="0"/>
          <w:cols w:space="720"/>
          <w:docGrid w:linePitch="272"/>
        </w:sectPr>
      </w:pPr>
      <w:r>
        <w:rPr>
          <w:rFonts w:eastAsia="Cambria"/>
          <w:sz w:val="24"/>
          <w:szCs w:val="24"/>
        </w:rPr>
        <w:tab/>
      </w:r>
    </w:p>
    <w:p w14:paraId="0C3C53C2" w14:textId="77777777" w:rsidR="00055D2D" w:rsidRPr="008619E3" w:rsidRDefault="00B55C6E">
      <w:pPr>
        <w:spacing w:before="60"/>
        <w:ind w:left="602" w:right="488"/>
        <w:jc w:val="center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lastRenderedPageBreak/>
        <w:t xml:space="preserve">(b)   </w:t>
      </w:r>
      <w:r w:rsidRPr="008619E3">
        <w:rPr>
          <w:rFonts w:eastAsia="Cambria"/>
          <w:spacing w:val="15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(</w:t>
      </w:r>
      <w:proofErr w:type="spellStart"/>
      <w:proofErr w:type="gramStart"/>
      <w:r w:rsidRPr="008619E3">
        <w:rPr>
          <w:rFonts w:eastAsia="Cambria"/>
          <w:spacing w:val="1"/>
          <w:sz w:val="24"/>
          <w:szCs w:val="24"/>
        </w:rPr>
        <w:t>i</w:t>
      </w:r>
      <w:proofErr w:type="spellEnd"/>
      <w:proofErr w:type="gramEnd"/>
      <w:r w:rsidRPr="008619E3">
        <w:rPr>
          <w:rFonts w:eastAsia="Cambria"/>
          <w:sz w:val="24"/>
          <w:szCs w:val="24"/>
        </w:rPr>
        <w:t xml:space="preserve">)     </w:t>
      </w:r>
      <w:r w:rsidRPr="008619E3">
        <w:rPr>
          <w:rFonts w:eastAsia="Cambria"/>
          <w:spacing w:val="4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Na</w:t>
      </w:r>
      <w:r w:rsidRPr="008619E3">
        <w:rPr>
          <w:rFonts w:eastAsia="Cambria"/>
          <w:spacing w:val="-1"/>
          <w:sz w:val="24"/>
          <w:szCs w:val="24"/>
        </w:rPr>
        <w:t>m</w:t>
      </w:r>
      <w:r w:rsidRPr="008619E3">
        <w:rPr>
          <w:rFonts w:eastAsia="Cambria"/>
          <w:sz w:val="24"/>
          <w:szCs w:val="24"/>
        </w:rPr>
        <w:t>e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 xml:space="preserve">two </w:t>
      </w:r>
      <w:r w:rsidRPr="008619E3">
        <w:rPr>
          <w:rFonts w:eastAsia="Cambria"/>
          <w:sz w:val="24"/>
          <w:szCs w:val="24"/>
        </w:rPr>
        <w:t>exa</w:t>
      </w:r>
      <w:r w:rsidRPr="008619E3">
        <w:rPr>
          <w:rFonts w:eastAsia="Cambria"/>
          <w:spacing w:val="-1"/>
          <w:sz w:val="24"/>
          <w:szCs w:val="24"/>
        </w:rPr>
        <w:t>m</w:t>
      </w:r>
      <w:r w:rsidRPr="008619E3">
        <w:rPr>
          <w:rFonts w:eastAsia="Cambria"/>
          <w:sz w:val="24"/>
          <w:szCs w:val="24"/>
        </w:rPr>
        <w:t>ples</w:t>
      </w:r>
      <w:r w:rsidRPr="008619E3">
        <w:rPr>
          <w:rFonts w:eastAsia="Cambria"/>
          <w:spacing w:val="-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of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in</w:t>
      </w:r>
      <w:r w:rsidRPr="008619E3">
        <w:rPr>
          <w:rFonts w:eastAsia="Cambria"/>
          <w:spacing w:val="-1"/>
          <w:sz w:val="24"/>
          <w:szCs w:val="24"/>
        </w:rPr>
        <w:t>t</w:t>
      </w:r>
      <w:r w:rsidRPr="008619E3">
        <w:rPr>
          <w:rFonts w:eastAsia="Cambria"/>
          <w:sz w:val="24"/>
          <w:szCs w:val="24"/>
        </w:rPr>
        <w:t>r</w:t>
      </w:r>
      <w:r w:rsidRPr="008619E3">
        <w:rPr>
          <w:rFonts w:eastAsia="Cambria"/>
          <w:spacing w:val="-1"/>
          <w:sz w:val="24"/>
          <w:szCs w:val="24"/>
        </w:rPr>
        <w:t>u</w:t>
      </w:r>
      <w:r w:rsidRPr="008619E3">
        <w:rPr>
          <w:rFonts w:eastAsia="Cambria"/>
          <w:sz w:val="24"/>
          <w:szCs w:val="24"/>
        </w:rPr>
        <w:t>sive</w:t>
      </w:r>
      <w:r w:rsidRPr="008619E3">
        <w:rPr>
          <w:rFonts w:eastAsia="Cambria"/>
          <w:spacing w:val="-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igneo</w:t>
      </w:r>
      <w:r w:rsidRPr="008619E3">
        <w:rPr>
          <w:rFonts w:eastAsia="Cambria"/>
          <w:spacing w:val="-1"/>
          <w:sz w:val="24"/>
          <w:szCs w:val="24"/>
        </w:rPr>
        <w:t>u</w:t>
      </w:r>
      <w:r w:rsidRPr="008619E3">
        <w:rPr>
          <w:rFonts w:eastAsia="Cambria"/>
          <w:sz w:val="24"/>
          <w:szCs w:val="24"/>
        </w:rPr>
        <w:t>s ro</w:t>
      </w:r>
      <w:r w:rsidRPr="008619E3">
        <w:rPr>
          <w:rFonts w:eastAsia="Cambria"/>
          <w:spacing w:val="-1"/>
          <w:sz w:val="24"/>
          <w:szCs w:val="24"/>
        </w:rPr>
        <w:t>c</w:t>
      </w:r>
      <w:r w:rsidRPr="008619E3">
        <w:rPr>
          <w:rFonts w:eastAsia="Cambria"/>
          <w:sz w:val="24"/>
          <w:szCs w:val="24"/>
        </w:rPr>
        <w:t xml:space="preserve">ks.                          </w:t>
      </w:r>
      <w:r w:rsidRPr="008619E3">
        <w:rPr>
          <w:rFonts w:eastAsia="Cambria"/>
          <w:spacing w:val="12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(2 marks)</w:t>
      </w:r>
    </w:p>
    <w:p w14:paraId="0165EC5B" w14:textId="77777777" w:rsidR="00055D2D" w:rsidRPr="008619E3" w:rsidRDefault="00B55C6E">
      <w:pPr>
        <w:spacing w:line="280" w:lineRule="exact"/>
        <w:ind w:left="172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Granite</w:t>
      </w:r>
    </w:p>
    <w:p w14:paraId="3E291F59" w14:textId="77777777" w:rsidR="00055D2D" w:rsidRPr="008619E3" w:rsidRDefault="00B55C6E">
      <w:pPr>
        <w:ind w:left="172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proofErr w:type="spellStart"/>
      <w:r w:rsidR="00F46DB5" w:rsidRPr="008619E3">
        <w:rPr>
          <w:rFonts w:eastAsia="Cambria"/>
          <w:b/>
          <w:sz w:val="24"/>
          <w:szCs w:val="24"/>
        </w:rPr>
        <w:t>Peri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="00F46DB5" w:rsidRPr="008619E3">
        <w:rPr>
          <w:rFonts w:eastAsia="Cambria"/>
          <w:b/>
          <w:sz w:val="24"/>
          <w:szCs w:val="24"/>
        </w:rPr>
        <w:t>o</w:t>
      </w:r>
      <w:r w:rsidRPr="008619E3">
        <w:rPr>
          <w:rFonts w:eastAsia="Cambria"/>
          <w:b/>
          <w:sz w:val="24"/>
          <w:szCs w:val="24"/>
        </w:rPr>
        <w:t>tite</w:t>
      </w:r>
      <w:proofErr w:type="spellEnd"/>
    </w:p>
    <w:p w14:paraId="4AA46D54" w14:textId="77777777" w:rsidR="00055D2D" w:rsidRPr="008619E3" w:rsidRDefault="00B55C6E">
      <w:pPr>
        <w:spacing w:line="280" w:lineRule="exact"/>
        <w:ind w:left="172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Dio</w:t>
      </w:r>
      <w:r w:rsidRPr="008619E3">
        <w:rPr>
          <w:rFonts w:eastAsia="Cambria"/>
          <w:b/>
          <w:spacing w:val="-1"/>
          <w:sz w:val="24"/>
          <w:szCs w:val="24"/>
        </w:rPr>
        <w:t>r</w:t>
      </w:r>
      <w:r w:rsidRPr="008619E3">
        <w:rPr>
          <w:rFonts w:eastAsia="Cambria"/>
          <w:b/>
          <w:sz w:val="24"/>
          <w:szCs w:val="24"/>
        </w:rPr>
        <w:t>ite</w:t>
      </w:r>
    </w:p>
    <w:p w14:paraId="21030636" w14:textId="77777777" w:rsidR="00055D2D" w:rsidRPr="008619E3" w:rsidRDefault="00B55C6E">
      <w:pPr>
        <w:ind w:left="172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proofErr w:type="spellStart"/>
      <w:r w:rsidRPr="008619E3">
        <w:rPr>
          <w:rFonts w:eastAsia="Cambria"/>
          <w:b/>
          <w:sz w:val="24"/>
          <w:szCs w:val="24"/>
        </w:rPr>
        <w:t>Syenite</w:t>
      </w:r>
      <w:proofErr w:type="spellEnd"/>
    </w:p>
    <w:p w14:paraId="0C11FF2A" w14:textId="77777777" w:rsidR="00055D2D" w:rsidRPr="008619E3" w:rsidRDefault="00B55C6E">
      <w:pPr>
        <w:spacing w:line="280" w:lineRule="exact"/>
        <w:ind w:left="172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Gabbro</w:t>
      </w:r>
    </w:p>
    <w:p w14:paraId="2976B4EB" w14:textId="77777777" w:rsidR="00055D2D" w:rsidRPr="008619E3" w:rsidRDefault="00055D2D">
      <w:pPr>
        <w:spacing w:before="1" w:line="280" w:lineRule="exact"/>
        <w:rPr>
          <w:sz w:val="24"/>
          <w:szCs w:val="24"/>
        </w:rPr>
      </w:pPr>
    </w:p>
    <w:p w14:paraId="4A0759DC" w14:textId="77777777" w:rsidR="00055D2D" w:rsidRPr="008619E3" w:rsidRDefault="00B55C6E">
      <w:pPr>
        <w:ind w:left="118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(ii)   </w:t>
      </w:r>
      <w:r w:rsidRPr="008619E3">
        <w:rPr>
          <w:rFonts w:eastAsia="Cambria"/>
          <w:spacing w:val="12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Descri</w:t>
      </w:r>
      <w:r w:rsidRPr="008619E3">
        <w:rPr>
          <w:rFonts w:eastAsia="Cambria"/>
          <w:spacing w:val="-1"/>
          <w:sz w:val="24"/>
          <w:szCs w:val="24"/>
        </w:rPr>
        <w:t>b</w:t>
      </w:r>
      <w:r w:rsidRPr="008619E3">
        <w:rPr>
          <w:rFonts w:eastAsia="Cambria"/>
          <w:sz w:val="24"/>
          <w:szCs w:val="24"/>
        </w:rPr>
        <w:t>e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t</w:t>
      </w:r>
      <w:r w:rsidRPr="008619E3">
        <w:rPr>
          <w:rFonts w:eastAsia="Cambria"/>
          <w:spacing w:val="-2"/>
          <w:sz w:val="24"/>
          <w:szCs w:val="24"/>
        </w:rPr>
        <w:t>h</w:t>
      </w:r>
      <w:r w:rsidRPr="008619E3">
        <w:rPr>
          <w:rFonts w:eastAsia="Cambria"/>
          <w:sz w:val="24"/>
          <w:szCs w:val="24"/>
        </w:rPr>
        <w:t>e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forma</w:t>
      </w:r>
      <w:r w:rsidRPr="008619E3">
        <w:rPr>
          <w:rFonts w:eastAsia="Cambria"/>
          <w:spacing w:val="-1"/>
          <w:sz w:val="24"/>
          <w:szCs w:val="24"/>
        </w:rPr>
        <w:t>t</w:t>
      </w:r>
      <w:r w:rsidRPr="008619E3">
        <w:rPr>
          <w:rFonts w:eastAsia="Cambria"/>
          <w:sz w:val="24"/>
          <w:szCs w:val="24"/>
        </w:rPr>
        <w:t>ion</w:t>
      </w:r>
      <w:r w:rsidRPr="008619E3">
        <w:rPr>
          <w:rFonts w:eastAsia="Cambria"/>
          <w:spacing w:val="-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of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Pl</w:t>
      </w:r>
      <w:r w:rsidRPr="008619E3">
        <w:rPr>
          <w:rFonts w:eastAsia="Cambria"/>
          <w:spacing w:val="-1"/>
          <w:sz w:val="24"/>
          <w:szCs w:val="24"/>
        </w:rPr>
        <w:t>u</w:t>
      </w:r>
      <w:r w:rsidRPr="008619E3">
        <w:rPr>
          <w:rFonts w:eastAsia="Cambria"/>
          <w:sz w:val="24"/>
          <w:szCs w:val="24"/>
        </w:rPr>
        <w:t>tonic</w:t>
      </w:r>
      <w:r w:rsidRPr="008619E3">
        <w:rPr>
          <w:rFonts w:eastAsia="Cambria"/>
          <w:spacing w:val="-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 xml:space="preserve">rocks.                                       </w:t>
      </w:r>
      <w:r w:rsidRPr="008619E3">
        <w:rPr>
          <w:rFonts w:eastAsia="Cambria"/>
          <w:spacing w:val="10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(4 marks)</w:t>
      </w:r>
    </w:p>
    <w:p w14:paraId="170F397F" w14:textId="77777777" w:rsidR="00055D2D" w:rsidRPr="008619E3" w:rsidRDefault="00B55C6E">
      <w:pPr>
        <w:ind w:left="172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>arth movements form cracks in the eart</w:t>
      </w:r>
      <w:r w:rsidRPr="008619E3">
        <w:rPr>
          <w:rFonts w:eastAsia="Cambria"/>
          <w:b/>
          <w:spacing w:val="1"/>
          <w:sz w:val="24"/>
          <w:szCs w:val="24"/>
        </w:rPr>
        <w:t>h</w:t>
      </w:r>
      <w:r w:rsidRPr="008619E3">
        <w:rPr>
          <w:rFonts w:eastAsia="Cambria"/>
          <w:b/>
          <w:sz w:val="24"/>
          <w:szCs w:val="24"/>
        </w:rPr>
        <w:t>’s cr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st.</w:t>
      </w:r>
    </w:p>
    <w:p w14:paraId="3E1D782E" w14:textId="77777777" w:rsidR="00055D2D" w:rsidRPr="008619E3" w:rsidRDefault="00B55C6E">
      <w:pPr>
        <w:tabs>
          <w:tab w:val="left" w:pos="2080"/>
        </w:tabs>
        <w:spacing w:before="2" w:line="280" w:lineRule="exact"/>
        <w:ind w:left="2080" w:right="174" w:hanging="36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-</w:t>
      </w:r>
      <w:r w:rsidRPr="008619E3">
        <w:rPr>
          <w:rFonts w:eastAsia="Cambria"/>
          <w:sz w:val="24"/>
          <w:szCs w:val="24"/>
        </w:rPr>
        <w:tab/>
      </w:r>
      <w:r w:rsidRPr="008619E3">
        <w:rPr>
          <w:rFonts w:eastAsia="Cambria"/>
          <w:b/>
          <w:sz w:val="24"/>
          <w:szCs w:val="24"/>
        </w:rPr>
        <w:t xml:space="preserve">Due to intense heat and 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ress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pacing w:val="1"/>
          <w:sz w:val="24"/>
          <w:szCs w:val="24"/>
        </w:rPr>
        <w:t>r</w:t>
      </w:r>
      <w:r w:rsidRPr="008619E3">
        <w:rPr>
          <w:rFonts w:eastAsia="Cambria"/>
          <w:b/>
          <w:sz w:val="24"/>
          <w:szCs w:val="24"/>
        </w:rPr>
        <w:t xml:space="preserve">e, magma </w:t>
      </w:r>
      <w:r w:rsidRPr="008619E3">
        <w:rPr>
          <w:rFonts w:eastAsia="Cambria"/>
          <w:b/>
          <w:spacing w:val="1"/>
          <w:sz w:val="24"/>
          <w:szCs w:val="24"/>
        </w:rPr>
        <w:t>i</w:t>
      </w:r>
      <w:r w:rsidRPr="008619E3">
        <w:rPr>
          <w:rFonts w:eastAsia="Cambria"/>
          <w:b/>
          <w:sz w:val="24"/>
          <w:szCs w:val="24"/>
        </w:rPr>
        <w:t>n the eart</w:t>
      </w:r>
      <w:r w:rsidRPr="008619E3">
        <w:rPr>
          <w:rFonts w:eastAsia="Cambria"/>
          <w:b/>
          <w:spacing w:val="1"/>
          <w:sz w:val="24"/>
          <w:szCs w:val="24"/>
        </w:rPr>
        <w:t>h</w:t>
      </w:r>
      <w:r w:rsidRPr="008619E3">
        <w:rPr>
          <w:rFonts w:eastAsia="Cambria"/>
          <w:b/>
          <w:sz w:val="24"/>
          <w:szCs w:val="24"/>
        </w:rPr>
        <w:t>’s</w:t>
      </w:r>
      <w:r w:rsidRPr="008619E3">
        <w:rPr>
          <w:rFonts w:eastAsia="Cambria"/>
          <w:b/>
          <w:spacing w:val="53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 xml:space="preserve">interior is forced to </w:t>
      </w:r>
      <w:r w:rsidRPr="008619E3">
        <w:rPr>
          <w:rFonts w:eastAsia="Cambria"/>
          <w:b/>
          <w:spacing w:val="1"/>
          <w:sz w:val="24"/>
          <w:szCs w:val="24"/>
        </w:rPr>
        <w:t>i</w:t>
      </w:r>
      <w:r w:rsidRPr="008619E3">
        <w:rPr>
          <w:rFonts w:eastAsia="Cambria"/>
          <w:b/>
          <w:sz w:val="24"/>
          <w:szCs w:val="24"/>
        </w:rPr>
        <w:t>ntr</w:t>
      </w:r>
      <w:r w:rsidRPr="008619E3">
        <w:rPr>
          <w:rFonts w:eastAsia="Cambria"/>
          <w:b/>
          <w:spacing w:val="-1"/>
          <w:sz w:val="24"/>
          <w:szCs w:val="24"/>
        </w:rPr>
        <w:t>ud</w:t>
      </w:r>
      <w:r w:rsidRPr="008619E3">
        <w:rPr>
          <w:rFonts w:eastAsia="Cambria"/>
          <w:b/>
          <w:sz w:val="24"/>
          <w:szCs w:val="24"/>
        </w:rPr>
        <w:t>e t</w:t>
      </w:r>
      <w:r w:rsidRPr="008619E3">
        <w:rPr>
          <w:rFonts w:eastAsia="Cambria"/>
          <w:b/>
          <w:spacing w:val="1"/>
          <w:sz w:val="24"/>
          <w:szCs w:val="24"/>
        </w:rPr>
        <w:t>h</w:t>
      </w:r>
      <w:r w:rsidRPr="008619E3">
        <w:rPr>
          <w:rFonts w:eastAsia="Cambria"/>
          <w:b/>
          <w:sz w:val="24"/>
          <w:szCs w:val="24"/>
        </w:rPr>
        <w:t>e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earth’s cr</w:t>
      </w:r>
      <w:r w:rsidRPr="008619E3">
        <w:rPr>
          <w:rFonts w:eastAsia="Cambria"/>
          <w:b/>
          <w:spacing w:val="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st.</w:t>
      </w:r>
    </w:p>
    <w:p w14:paraId="0B985BA6" w14:textId="77777777" w:rsidR="00055D2D" w:rsidRPr="008619E3" w:rsidRDefault="00B55C6E">
      <w:pPr>
        <w:spacing w:line="260" w:lineRule="exact"/>
        <w:ind w:left="172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The intr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pacing w:val="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ing magma may get t</w:t>
      </w:r>
      <w:r w:rsidRPr="008619E3">
        <w:rPr>
          <w:rFonts w:eastAsia="Cambria"/>
          <w:b/>
          <w:spacing w:val="1"/>
          <w:sz w:val="24"/>
          <w:szCs w:val="24"/>
        </w:rPr>
        <w:t>r</w:t>
      </w:r>
      <w:r w:rsidRPr="008619E3">
        <w:rPr>
          <w:rFonts w:eastAsia="Cambria"/>
          <w:b/>
          <w:sz w:val="24"/>
          <w:szCs w:val="24"/>
        </w:rPr>
        <w:t>a</w:t>
      </w:r>
      <w:r w:rsidRPr="008619E3">
        <w:rPr>
          <w:rFonts w:eastAsia="Cambria"/>
          <w:b/>
          <w:spacing w:val="-1"/>
          <w:sz w:val="24"/>
          <w:szCs w:val="24"/>
        </w:rPr>
        <w:t>pp</w:t>
      </w:r>
      <w:r w:rsidRPr="008619E3">
        <w:rPr>
          <w:rFonts w:eastAsia="Cambria"/>
          <w:b/>
          <w:sz w:val="24"/>
          <w:szCs w:val="24"/>
        </w:rPr>
        <w:t>ed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in the earth’s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cr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st.</w:t>
      </w:r>
    </w:p>
    <w:p w14:paraId="6F00A819" w14:textId="77777777" w:rsidR="00055D2D" w:rsidRPr="008619E3" w:rsidRDefault="00B55C6E">
      <w:pPr>
        <w:tabs>
          <w:tab w:val="left" w:pos="2080"/>
        </w:tabs>
        <w:spacing w:before="4" w:line="280" w:lineRule="exact"/>
        <w:ind w:left="2080" w:right="222" w:hanging="36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-</w:t>
      </w:r>
      <w:r w:rsidRPr="008619E3">
        <w:rPr>
          <w:rFonts w:eastAsia="Cambria"/>
          <w:sz w:val="24"/>
          <w:szCs w:val="24"/>
        </w:rPr>
        <w:tab/>
      </w:r>
      <w:r w:rsidRPr="008619E3">
        <w:rPr>
          <w:rFonts w:eastAsia="Cambria"/>
          <w:b/>
          <w:sz w:val="24"/>
          <w:szCs w:val="24"/>
        </w:rPr>
        <w:t>The magma cools and</w:t>
      </w:r>
      <w:r w:rsidRPr="008619E3">
        <w:rPr>
          <w:rFonts w:eastAsia="Cambria"/>
          <w:b/>
          <w:spacing w:val="-2"/>
          <w:sz w:val="24"/>
          <w:szCs w:val="24"/>
        </w:rPr>
        <w:t xml:space="preserve"> </w:t>
      </w:r>
      <w:proofErr w:type="gramStart"/>
      <w:r w:rsidRPr="008619E3">
        <w:rPr>
          <w:rFonts w:eastAsia="Cambria"/>
          <w:b/>
          <w:sz w:val="24"/>
          <w:szCs w:val="24"/>
        </w:rPr>
        <w:t>soli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ify</w:t>
      </w:r>
      <w:proofErr w:type="gramEnd"/>
      <w:r w:rsidRPr="008619E3">
        <w:rPr>
          <w:rFonts w:eastAsia="Cambria"/>
          <w:b/>
          <w:sz w:val="24"/>
          <w:szCs w:val="24"/>
        </w:rPr>
        <w:t xml:space="preserve"> to form coarse grained </w:t>
      </w:r>
      <w:r w:rsidRPr="008619E3">
        <w:rPr>
          <w:rFonts w:eastAsia="Cambria"/>
          <w:b/>
          <w:spacing w:val="1"/>
          <w:sz w:val="24"/>
          <w:szCs w:val="24"/>
        </w:rPr>
        <w:t>r</w:t>
      </w:r>
      <w:r w:rsidRPr="008619E3">
        <w:rPr>
          <w:rFonts w:eastAsia="Cambria"/>
          <w:b/>
          <w:sz w:val="24"/>
          <w:szCs w:val="24"/>
        </w:rPr>
        <w:t xml:space="preserve">ocks </w:t>
      </w:r>
      <w:r w:rsidRPr="008619E3">
        <w:rPr>
          <w:rFonts w:eastAsia="Cambria"/>
          <w:b/>
          <w:spacing w:val="-1"/>
          <w:sz w:val="24"/>
          <w:szCs w:val="24"/>
        </w:rPr>
        <w:t>du</w:t>
      </w:r>
      <w:r w:rsidRPr="008619E3">
        <w:rPr>
          <w:rFonts w:eastAsia="Cambria"/>
          <w:b/>
          <w:sz w:val="24"/>
          <w:szCs w:val="24"/>
        </w:rPr>
        <w:t xml:space="preserve">e </w:t>
      </w:r>
      <w:r w:rsidRPr="008619E3">
        <w:rPr>
          <w:rFonts w:eastAsia="Cambria"/>
          <w:b/>
          <w:spacing w:val="1"/>
          <w:sz w:val="24"/>
          <w:szCs w:val="24"/>
        </w:rPr>
        <w:t>t</w:t>
      </w:r>
      <w:r w:rsidRPr="008619E3">
        <w:rPr>
          <w:rFonts w:eastAsia="Cambria"/>
          <w:b/>
          <w:sz w:val="24"/>
          <w:szCs w:val="24"/>
        </w:rPr>
        <w:t>o slow c</w:t>
      </w:r>
      <w:r w:rsidRPr="008619E3">
        <w:rPr>
          <w:rFonts w:eastAsia="Cambria"/>
          <w:b/>
          <w:spacing w:val="-1"/>
          <w:sz w:val="24"/>
          <w:szCs w:val="24"/>
        </w:rPr>
        <w:t>o</w:t>
      </w:r>
      <w:r w:rsidRPr="008619E3">
        <w:rPr>
          <w:rFonts w:eastAsia="Cambria"/>
          <w:b/>
          <w:sz w:val="24"/>
          <w:szCs w:val="24"/>
        </w:rPr>
        <w:t>ol</w:t>
      </w:r>
      <w:r w:rsidRPr="008619E3">
        <w:rPr>
          <w:rFonts w:eastAsia="Cambria"/>
          <w:b/>
          <w:spacing w:val="-1"/>
          <w:sz w:val="24"/>
          <w:szCs w:val="24"/>
        </w:rPr>
        <w:t>i</w:t>
      </w:r>
      <w:r w:rsidRPr="008619E3">
        <w:rPr>
          <w:rFonts w:eastAsia="Cambria"/>
          <w:b/>
          <w:sz w:val="24"/>
          <w:szCs w:val="24"/>
        </w:rPr>
        <w:t>ng.</w:t>
      </w:r>
    </w:p>
    <w:p w14:paraId="073DBB26" w14:textId="77777777" w:rsidR="00055D2D" w:rsidRPr="008619E3" w:rsidRDefault="00055D2D">
      <w:pPr>
        <w:spacing w:before="19" w:line="260" w:lineRule="exact"/>
        <w:rPr>
          <w:sz w:val="24"/>
          <w:szCs w:val="24"/>
        </w:rPr>
      </w:pPr>
    </w:p>
    <w:p w14:paraId="66416237" w14:textId="77777777" w:rsidR="00055D2D" w:rsidRPr="008619E3" w:rsidRDefault="00B55C6E">
      <w:pPr>
        <w:ind w:left="602" w:right="488"/>
        <w:jc w:val="center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(c)   </w:t>
      </w:r>
      <w:r w:rsidRPr="008619E3">
        <w:rPr>
          <w:rFonts w:eastAsia="Cambria"/>
          <w:spacing w:val="4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 xml:space="preserve">Explain </w:t>
      </w:r>
      <w:proofErr w:type="gramStart"/>
      <w:r w:rsidRPr="008619E3">
        <w:rPr>
          <w:rFonts w:eastAsia="Cambria"/>
          <w:b/>
          <w:sz w:val="24"/>
          <w:szCs w:val="24"/>
        </w:rPr>
        <w:t xml:space="preserve">three </w:t>
      </w:r>
      <w:r w:rsidRPr="008619E3">
        <w:rPr>
          <w:rFonts w:eastAsia="Cambria"/>
          <w:sz w:val="24"/>
          <w:szCs w:val="24"/>
        </w:rPr>
        <w:t>sign</w:t>
      </w:r>
      <w:r w:rsidRPr="008619E3">
        <w:rPr>
          <w:rFonts w:eastAsia="Cambria"/>
          <w:spacing w:val="-1"/>
          <w:sz w:val="24"/>
          <w:szCs w:val="24"/>
        </w:rPr>
        <w:t>i</w:t>
      </w:r>
      <w:r w:rsidRPr="008619E3">
        <w:rPr>
          <w:rFonts w:eastAsia="Cambria"/>
          <w:sz w:val="24"/>
          <w:szCs w:val="24"/>
        </w:rPr>
        <w:t>fic</w:t>
      </w:r>
      <w:r w:rsidRPr="008619E3">
        <w:rPr>
          <w:rFonts w:eastAsia="Cambria"/>
          <w:spacing w:val="-1"/>
          <w:sz w:val="24"/>
          <w:szCs w:val="24"/>
        </w:rPr>
        <w:t>a</w:t>
      </w:r>
      <w:r w:rsidRPr="008619E3">
        <w:rPr>
          <w:rFonts w:eastAsia="Cambria"/>
          <w:sz w:val="24"/>
          <w:szCs w:val="24"/>
        </w:rPr>
        <w:t>nce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of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rocks</w:t>
      </w:r>
      <w:r w:rsidRPr="008619E3">
        <w:rPr>
          <w:rFonts w:eastAsia="Cambria"/>
          <w:spacing w:val="-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to t</w:t>
      </w:r>
      <w:r w:rsidRPr="008619E3">
        <w:rPr>
          <w:rFonts w:eastAsia="Cambria"/>
          <w:spacing w:val="-1"/>
          <w:sz w:val="24"/>
          <w:szCs w:val="24"/>
        </w:rPr>
        <w:t>h</w:t>
      </w:r>
      <w:r w:rsidRPr="008619E3">
        <w:rPr>
          <w:rFonts w:eastAsia="Cambria"/>
          <w:sz w:val="24"/>
          <w:szCs w:val="24"/>
        </w:rPr>
        <w:t>e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eco</w:t>
      </w:r>
      <w:r w:rsidRPr="008619E3">
        <w:rPr>
          <w:rFonts w:eastAsia="Cambria"/>
          <w:spacing w:val="-1"/>
          <w:sz w:val="24"/>
          <w:szCs w:val="24"/>
        </w:rPr>
        <w:t>n</w:t>
      </w:r>
      <w:r w:rsidRPr="008619E3">
        <w:rPr>
          <w:rFonts w:eastAsia="Cambria"/>
          <w:sz w:val="24"/>
          <w:szCs w:val="24"/>
        </w:rPr>
        <w:t>omy of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Ke</w:t>
      </w:r>
      <w:r w:rsidRPr="008619E3">
        <w:rPr>
          <w:rFonts w:eastAsia="Cambria"/>
          <w:spacing w:val="-1"/>
          <w:sz w:val="24"/>
          <w:szCs w:val="24"/>
        </w:rPr>
        <w:t>n</w:t>
      </w:r>
      <w:r w:rsidRPr="008619E3">
        <w:rPr>
          <w:rFonts w:eastAsia="Cambria"/>
          <w:sz w:val="24"/>
          <w:szCs w:val="24"/>
        </w:rPr>
        <w:t>ya</w:t>
      </w:r>
      <w:proofErr w:type="gramEnd"/>
      <w:r w:rsidRPr="008619E3">
        <w:rPr>
          <w:rFonts w:eastAsia="Cambria"/>
          <w:sz w:val="24"/>
          <w:szCs w:val="24"/>
        </w:rPr>
        <w:t xml:space="preserve">.           </w:t>
      </w:r>
      <w:r w:rsidRPr="008619E3">
        <w:rPr>
          <w:rFonts w:eastAsia="Cambria"/>
          <w:spacing w:val="32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(6 marks)</w:t>
      </w:r>
    </w:p>
    <w:p w14:paraId="7561C7C5" w14:textId="77777777" w:rsidR="00055D2D" w:rsidRPr="008619E3" w:rsidRDefault="00B55C6E">
      <w:pPr>
        <w:tabs>
          <w:tab w:val="left" w:pos="1540"/>
        </w:tabs>
        <w:spacing w:before="4" w:line="280" w:lineRule="exact"/>
        <w:ind w:left="1540" w:right="336" w:hanging="36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-</w:t>
      </w:r>
      <w:r w:rsidRPr="008619E3">
        <w:rPr>
          <w:rFonts w:eastAsia="Cambria"/>
          <w:sz w:val="24"/>
          <w:szCs w:val="24"/>
        </w:rPr>
        <w:tab/>
      </w:r>
      <w:r w:rsidRPr="008619E3">
        <w:rPr>
          <w:rFonts w:eastAsia="Cambria"/>
          <w:b/>
          <w:sz w:val="24"/>
          <w:szCs w:val="24"/>
        </w:rPr>
        <w:t xml:space="preserve">Some rocks weather </w:t>
      </w:r>
      <w:r w:rsidRPr="008619E3">
        <w:rPr>
          <w:rFonts w:eastAsia="Cambria"/>
          <w:b/>
          <w:spacing w:val="1"/>
          <w:sz w:val="24"/>
          <w:szCs w:val="24"/>
        </w:rPr>
        <w:t>t</w:t>
      </w:r>
      <w:r w:rsidRPr="008619E3">
        <w:rPr>
          <w:rFonts w:eastAsia="Cambria"/>
          <w:b/>
          <w:sz w:val="24"/>
          <w:szCs w:val="24"/>
        </w:rPr>
        <w:t xml:space="preserve">o form 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e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>p soils wh</w:t>
      </w:r>
      <w:r w:rsidRPr="008619E3">
        <w:rPr>
          <w:rFonts w:eastAsia="Cambria"/>
          <w:b/>
          <w:spacing w:val="-1"/>
          <w:sz w:val="24"/>
          <w:szCs w:val="24"/>
        </w:rPr>
        <w:t>i</w:t>
      </w:r>
      <w:r w:rsidRPr="008619E3">
        <w:rPr>
          <w:rFonts w:eastAsia="Cambria"/>
          <w:b/>
          <w:sz w:val="24"/>
          <w:szCs w:val="24"/>
        </w:rPr>
        <w:t xml:space="preserve">ch are 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s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>d for agri</w:t>
      </w:r>
      <w:r w:rsidRPr="008619E3">
        <w:rPr>
          <w:rFonts w:eastAsia="Cambria"/>
          <w:b/>
          <w:spacing w:val="1"/>
          <w:sz w:val="24"/>
          <w:szCs w:val="24"/>
        </w:rPr>
        <w:t>c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lt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re th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s gene</w:t>
      </w:r>
      <w:r w:rsidRPr="008619E3">
        <w:rPr>
          <w:rFonts w:eastAsia="Cambria"/>
          <w:b/>
          <w:spacing w:val="1"/>
          <w:sz w:val="24"/>
          <w:szCs w:val="24"/>
        </w:rPr>
        <w:t>r</w:t>
      </w:r>
      <w:r w:rsidRPr="008619E3">
        <w:rPr>
          <w:rFonts w:eastAsia="Cambria"/>
          <w:b/>
          <w:sz w:val="24"/>
          <w:szCs w:val="24"/>
        </w:rPr>
        <w:t>ates inco</w:t>
      </w:r>
      <w:r w:rsidRPr="008619E3">
        <w:rPr>
          <w:rFonts w:eastAsia="Cambria"/>
          <w:b/>
          <w:spacing w:val="-1"/>
          <w:sz w:val="24"/>
          <w:szCs w:val="24"/>
        </w:rPr>
        <w:t>m</w:t>
      </w:r>
      <w:r w:rsidRPr="008619E3">
        <w:rPr>
          <w:rFonts w:eastAsia="Cambria"/>
          <w:b/>
          <w:sz w:val="24"/>
          <w:szCs w:val="24"/>
        </w:rPr>
        <w:t>e for many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eo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le.</w:t>
      </w:r>
    </w:p>
    <w:p w14:paraId="4339D112" w14:textId="77777777" w:rsidR="00055D2D" w:rsidRPr="008619E3" w:rsidRDefault="00B55C6E">
      <w:pPr>
        <w:tabs>
          <w:tab w:val="left" w:pos="1540"/>
        </w:tabs>
        <w:spacing w:before="2" w:line="280" w:lineRule="exact"/>
        <w:ind w:left="1540" w:right="473" w:hanging="36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-</w:t>
      </w:r>
      <w:r w:rsidRPr="008619E3">
        <w:rPr>
          <w:rFonts w:eastAsia="Cambria"/>
          <w:sz w:val="24"/>
          <w:szCs w:val="24"/>
        </w:rPr>
        <w:tab/>
      </w:r>
      <w:r w:rsidRPr="008619E3">
        <w:rPr>
          <w:rFonts w:eastAsia="Cambria"/>
          <w:b/>
          <w:sz w:val="24"/>
          <w:szCs w:val="24"/>
        </w:rPr>
        <w:t xml:space="preserve">Some rocks weather </w:t>
      </w:r>
      <w:r w:rsidRPr="008619E3">
        <w:rPr>
          <w:rFonts w:eastAsia="Cambria"/>
          <w:b/>
          <w:spacing w:val="1"/>
          <w:sz w:val="24"/>
          <w:szCs w:val="24"/>
        </w:rPr>
        <w:t>t</w:t>
      </w:r>
      <w:r w:rsidRPr="008619E3">
        <w:rPr>
          <w:rFonts w:eastAsia="Cambria"/>
          <w:b/>
          <w:sz w:val="24"/>
          <w:szCs w:val="24"/>
        </w:rPr>
        <w:t xml:space="preserve">o form 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niq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e fea</w:t>
      </w:r>
      <w:r w:rsidRPr="008619E3">
        <w:rPr>
          <w:rFonts w:eastAsia="Cambria"/>
          <w:b/>
          <w:spacing w:val="1"/>
          <w:sz w:val="24"/>
          <w:szCs w:val="24"/>
        </w:rPr>
        <w:t>t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pacing w:val="1"/>
          <w:sz w:val="24"/>
          <w:szCs w:val="24"/>
        </w:rPr>
        <w:t>r</w:t>
      </w:r>
      <w:r w:rsidRPr="008619E3">
        <w:rPr>
          <w:rFonts w:eastAsia="Cambria"/>
          <w:b/>
          <w:sz w:val="24"/>
          <w:szCs w:val="24"/>
        </w:rPr>
        <w:t>es that cr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 xml:space="preserve">ate </w:t>
      </w:r>
      <w:proofErr w:type="gramStart"/>
      <w:r w:rsidRPr="008619E3">
        <w:rPr>
          <w:rFonts w:eastAsia="Cambria"/>
          <w:b/>
          <w:sz w:val="24"/>
          <w:szCs w:val="24"/>
        </w:rPr>
        <w:t>a bea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pacing w:val="1"/>
          <w:sz w:val="24"/>
          <w:szCs w:val="24"/>
        </w:rPr>
        <w:t>t</w:t>
      </w:r>
      <w:r w:rsidRPr="008619E3">
        <w:rPr>
          <w:rFonts w:eastAsia="Cambria"/>
          <w:b/>
          <w:sz w:val="24"/>
          <w:szCs w:val="24"/>
        </w:rPr>
        <w:t>if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l</w:t>
      </w:r>
      <w:proofErr w:type="gramEnd"/>
      <w:r w:rsidRPr="008619E3">
        <w:rPr>
          <w:rFonts w:eastAsia="Cambria"/>
          <w:b/>
          <w:sz w:val="24"/>
          <w:szCs w:val="24"/>
        </w:rPr>
        <w:t xml:space="preserve"> sceneries that attract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to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rists t</w:t>
      </w:r>
      <w:r w:rsidRPr="008619E3">
        <w:rPr>
          <w:rFonts w:eastAsia="Cambria"/>
          <w:b/>
          <w:spacing w:val="1"/>
          <w:sz w:val="24"/>
          <w:szCs w:val="24"/>
        </w:rPr>
        <w:t>h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s genera</w:t>
      </w:r>
      <w:r w:rsidRPr="008619E3">
        <w:rPr>
          <w:rFonts w:eastAsia="Cambria"/>
          <w:b/>
          <w:spacing w:val="1"/>
          <w:sz w:val="24"/>
          <w:szCs w:val="24"/>
        </w:rPr>
        <w:t>t</w:t>
      </w:r>
      <w:r w:rsidRPr="008619E3">
        <w:rPr>
          <w:rFonts w:eastAsia="Cambria"/>
          <w:b/>
          <w:sz w:val="24"/>
          <w:szCs w:val="24"/>
        </w:rPr>
        <w:t>es income</w:t>
      </w:r>
      <w:r w:rsidRPr="008619E3">
        <w:rPr>
          <w:rFonts w:eastAsia="Cambria"/>
          <w:b/>
          <w:spacing w:val="-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for the co</w:t>
      </w:r>
      <w:r w:rsidRPr="008619E3">
        <w:rPr>
          <w:rFonts w:eastAsia="Cambria"/>
          <w:b/>
          <w:spacing w:val="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ntry when to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rists visit to</w:t>
      </w:r>
      <w:r w:rsidRPr="008619E3">
        <w:rPr>
          <w:rFonts w:eastAsia="Cambria"/>
          <w:b/>
          <w:spacing w:val="-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see them.</w:t>
      </w:r>
    </w:p>
    <w:p w14:paraId="1C1666CC" w14:textId="77777777" w:rsidR="00055D2D" w:rsidRPr="008619E3" w:rsidRDefault="00B55C6E">
      <w:pPr>
        <w:tabs>
          <w:tab w:val="left" w:pos="1540"/>
        </w:tabs>
        <w:spacing w:before="2" w:line="280" w:lineRule="exact"/>
        <w:ind w:left="1540" w:right="1248" w:hanging="36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-</w:t>
      </w:r>
      <w:r w:rsidRPr="008619E3">
        <w:rPr>
          <w:rFonts w:eastAsia="Cambria"/>
          <w:sz w:val="24"/>
          <w:szCs w:val="24"/>
        </w:rPr>
        <w:tab/>
      </w:r>
      <w:r w:rsidRPr="008619E3">
        <w:rPr>
          <w:rFonts w:eastAsia="Cambria"/>
          <w:b/>
          <w:sz w:val="24"/>
          <w:szCs w:val="24"/>
        </w:rPr>
        <w:t xml:space="preserve">Some rocks 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rovi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 xml:space="preserve">e </w:t>
      </w:r>
      <w:r w:rsidRPr="008619E3">
        <w:rPr>
          <w:rFonts w:eastAsia="Cambria"/>
          <w:b/>
          <w:spacing w:val="1"/>
          <w:sz w:val="24"/>
          <w:szCs w:val="24"/>
        </w:rPr>
        <w:t>b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il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ing and constr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ction materials th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 xml:space="preserve">s 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romoting the b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il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i</w:t>
      </w:r>
      <w:r w:rsidRPr="008619E3">
        <w:rPr>
          <w:rFonts w:eastAsia="Cambria"/>
          <w:b/>
          <w:spacing w:val="1"/>
          <w:sz w:val="24"/>
          <w:szCs w:val="24"/>
        </w:rPr>
        <w:t>n</w:t>
      </w:r>
      <w:r w:rsidRPr="008619E3">
        <w:rPr>
          <w:rFonts w:eastAsia="Cambria"/>
          <w:b/>
          <w:sz w:val="24"/>
          <w:szCs w:val="24"/>
        </w:rPr>
        <w:t>g in</w:t>
      </w:r>
      <w:r w:rsidRPr="008619E3">
        <w:rPr>
          <w:rFonts w:eastAsia="Cambria"/>
          <w:b/>
          <w:spacing w:val="-1"/>
          <w:sz w:val="24"/>
          <w:szCs w:val="24"/>
        </w:rPr>
        <w:t>du</w:t>
      </w:r>
      <w:r w:rsidRPr="008619E3">
        <w:rPr>
          <w:rFonts w:eastAsia="Cambria"/>
          <w:b/>
          <w:sz w:val="24"/>
          <w:szCs w:val="24"/>
        </w:rPr>
        <w:t>stry.</w:t>
      </w:r>
    </w:p>
    <w:p w14:paraId="22726FFC" w14:textId="77777777" w:rsidR="00055D2D" w:rsidRPr="008619E3" w:rsidRDefault="00B55C6E">
      <w:pPr>
        <w:spacing w:line="260" w:lineRule="exact"/>
        <w:ind w:left="118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Soap stones are curv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>d into artifacts which are sold to generate income.</w:t>
      </w:r>
    </w:p>
    <w:p w14:paraId="1B3EE227" w14:textId="77777777" w:rsidR="00055D2D" w:rsidRPr="008619E3" w:rsidRDefault="00B55C6E">
      <w:pPr>
        <w:tabs>
          <w:tab w:val="left" w:pos="1540"/>
        </w:tabs>
        <w:spacing w:before="2" w:line="280" w:lineRule="exact"/>
        <w:ind w:left="1540" w:right="331" w:hanging="36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-</w:t>
      </w:r>
      <w:r w:rsidRPr="008619E3">
        <w:rPr>
          <w:rFonts w:eastAsia="Cambria"/>
          <w:sz w:val="24"/>
          <w:szCs w:val="24"/>
        </w:rPr>
        <w:tab/>
      </w:r>
      <w:r w:rsidRPr="008619E3">
        <w:rPr>
          <w:rFonts w:eastAsia="Cambria"/>
          <w:b/>
          <w:sz w:val="24"/>
          <w:szCs w:val="24"/>
        </w:rPr>
        <w:t>Rock salts are so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rc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>s of food</w:t>
      </w:r>
      <w:r w:rsidRPr="008619E3">
        <w:rPr>
          <w:rFonts w:eastAsia="Cambria"/>
          <w:b/>
          <w:spacing w:val="-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 xml:space="preserve">for 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eo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 xml:space="preserve">le </w:t>
      </w:r>
      <w:r w:rsidRPr="008619E3">
        <w:rPr>
          <w:rFonts w:eastAsia="Cambria"/>
          <w:b/>
          <w:spacing w:val="1"/>
          <w:sz w:val="24"/>
          <w:szCs w:val="24"/>
        </w:rPr>
        <w:t>a</w:t>
      </w:r>
      <w:r w:rsidRPr="008619E3">
        <w:rPr>
          <w:rFonts w:eastAsia="Cambria"/>
          <w:b/>
          <w:sz w:val="24"/>
          <w:szCs w:val="24"/>
        </w:rPr>
        <w:t>nd animals</w:t>
      </w:r>
      <w:r w:rsidRPr="008619E3">
        <w:rPr>
          <w:rFonts w:eastAsia="Cambria"/>
          <w:b/>
          <w:spacing w:val="-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which im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 xml:space="preserve">roves their 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ie</w:t>
      </w:r>
      <w:r w:rsidRPr="008619E3">
        <w:rPr>
          <w:rFonts w:eastAsia="Cambria"/>
          <w:b/>
          <w:spacing w:val="1"/>
          <w:sz w:val="24"/>
          <w:szCs w:val="24"/>
        </w:rPr>
        <w:t>t</w:t>
      </w:r>
      <w:r w:rsidRPr="008619E3">
        <w:rPr>
          <w:rFonts w:eastAsia="Cambria"/>
          <w:b/>
          <w:sz w:val="24"/>
          <w:szCs w:val="24"/>
        </w:rPr>
        <w:t>.</w:t>
      </w:r>
    </w:p>
    <w:p w14:paraId="5676B035" w14:textId="77777777" w:rsidR="00055D2D" w:rsidRPr="008619E3" w:rsidRDefault="00B55C6E" w:rsidP="00F46DB5">
      <w:pPr>
        <w:spacing w:line="260" w:lineRule="exact"/>
        <w:ind w:left="118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Some rocks are so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rce of</w:t>
      </w:r>
      <w:r w:rsidR="00F46DB5" w:rsidRPr="008619E3">
        <w:rPr>
          <w:rFonts w:eastAsia="Cambria"/>
          <w:b/>
          <w:sz w:val="24"/>
          <w:szCs w:val="24"/>
        </w:rPr>
        <w:t xml:space="preserve"> income, </w:t>
      </w:r>
      <w:proofErr w:type="spellStart"/>
      <w:r w:rsidR="00F46DB5" w:rsidRPr="008619E3">
        <w:rPr>
          <w:rFonts w:eastAsia="Cambria"/>
          <w:b/>
          <w:sz w:val="24"/>
          <w:szCs w:val="24"/>
        </w:rPr>
        <w:t>e.g</w:t>
      </w:r>
      <w:proofErr w:type="spellEnd"/>
      <w:r w:rsidRPr="008619E3">
        <w:rPr>
          <w:rFonts w:eastAsia="Cambria"/>
          <w:b/>
          <w:sz w:val="24"/>
          <w:szCs w:val="24"/>
        </w:rPr>
        <w:t xml:space="preserve"> gemstones for ornamental</w:t>
      </w:r>
      <w:r w:rsidRPr="008619E3">
        <w:rPr>
          <w:rFonts w:eastAsia="Cambria"/>
          <w:b/>
          <w:spacing w:val="-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val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e which are</w:t>
      </w:r>
      <w:r w:rsidR="00F46DB5" w:rsidRPr="008619E3">
        <w:rPr>
          <w:rFonts w:eastAsia="Cambria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sold for in</w:t>
      </w:r>
      <w:r w:rsidRPr="008619E3">
        <w:rPr>
          <w:rFonts w:eastAsia="Cambria"/>
          <w:b/>
          <w:spacing w:val="-1"/>
          <w:sz w:val="24"/>
          <w:szCs w:val="24"/>
        </w:rPr>
        <w:t>c</w:t>
      </w:r>
      <w:r w:rsidRPr="008619E3">
        <w:rPr>
          <w:rFonts w:eastAsia="Cambria"/>
          <w:b/>
          <w:sz w:val="24"/>
          <w:szCs w:val="24"/>
        </w:rPr>
        <w:t>ome.</w:t>
      </w:r>
    </w:p>
    <w:p w14:paraId="2252CA61" w14:textId="77777777" w:rsidR="00055D2D" w:rsidRPr="008619E3" w:rsidRDefault="00B55C6E">
      <w:pPr>
        <w:tabs>
          <w:tab w:val="left" w:pos="1520"/>
        </w:tabs>
        <w:spacing w:before="2" w:line="280" w:lineRule="exact"/>
        <w:ind w:left="1540" w:right="931" w:hanging="36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-</w:t>
      </w:r>
      <w:r w:rsidRPr="008619E3">
        <w:rPr>
          <w:rFonts w:eastAsia="Cambria"/>
          <w:sz w:val="24"/>
          <w:szCs w:val="24"/>
        </w:rPr>
        <w:tab/>
      </w:r>
      <w:r w:rsidRPr="008619E3">
        <w:rPr>
          <w:rFonts w:eastAsia="Cambria"/>
          <w:b/>
          <w:sz w:val="24"/>
          <w:szCs w:val="24"/>
        </w:rPr>
        <w:t xml:space="preserve">Some rocks are 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sed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to make f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 xml:space="preserve">rtilizers </w:t>
      </w:r>
      <w:r w:rsidRPr="008619E3">
        <w:rPr>
          <w:rFonts w:eastAsia="Cambria"/>
          <w:b/>
          <w:spacing w:val="-1"/>
          <w:sz w:val="24"/>
          <w:szCs w:val="24"/>
        </w:rPr>
        <w:t>w</w:t>
      </w:r>
      <w:r w:rsidRPr="008619E3">
        <w:rPr>
          <w:rFonts w:eastAsia="Cambria"/>
          <w:b/>
          <w:sz w:val="24"/>
          <w:szCs w:val="24"/>
        </w:rPr>
        <w:t xml:space="preserve">hich are </w:t>
      </w:r>
      <w:r w:rsidRPr="008619E3">
        <w:rPr>
          <w:rFonts w:eastAsia="Cambria"/>
          <w:b/>
          <w:spacing w:val="1"/>
          <w:sz w:val="24"/>
          <w:szCs w:val="24"/>
        </w:rPr>
        <w:t>i</w:t>
      </w:r>
      <w:r w:rsidRPr="008619E3">
        <w:rPr>
          <w:rFonts w:eastAsia="Cambria"/>
          <w:b/>
          <w:sz w:val="24"/>
          <w:szCs w:val="24"/>
        </w:rPr>
        <w:t>m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 xml:space="preserve">ortant </w:t>
      </w:r>
      <w:r w:rsidRPr="008619E3">
        <w:rPr>
          <w:rFonts w:eastAsia="Cambria"/>
          <w:b/>
          <w:spacing w:val="1"/>
          <w:sz w:val="24"/>
          <w:szCs w:val="24"/>
        </w:rPr>
        <w:t>f</w:t>
      </w:r>
      <w:r w:rsidRPr="008619E3">
        <w:rPr>
          <w:rFonts w:eastAsia="Cambria"/>
          <w:b/>
          <w:sz w:val="24"/>
          <w:szCs w:val="24"/>
        </w:rPr>
        <w:t>or agric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lt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pacing w:val="1"/>
          <w:sz w:val="24"/>
          <w:szCs w:val="24"/>
        </w:rPr>
        <w:t>r</w:t>
      </w:r>
      <w:r w:rsidRPr="008619E3">
        <w:rPr>
          <w:rFonts w:eastAsia="Cambria"/>
          <w:b/>
          <w:sz w:val="24"/>
          <w:szCs w:val="24"/>
        </w:rPr>
        <w:t>e.</w:t>
      </w:r>
    </w:p>
    <w:p w14:paraId="5D2ABF02" w14:textId="77777777" w:rsidR="00055D2D" w:rsidRPr="008619E3" w:rsidRDefault="00B55C6E">
      <w:pPr>
        <w:spacing w:line="260" w:lineRule="exact"/>
        <w:ind w:left="118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 xml:space="preserve">Some rocks reserve </w:t>
      </w:r>
      <w:r w:rsidRPr="008619E3">
        <w:rPr>
          <w:rFonts w:eastAsia="Cambria"/>
          <w:b/>
          <w:spacing w:val="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n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ergro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pacing w:val="2"/>
          <w:sz w:val="24"/>
          <w:szCs w:val="24"/>
        </w:rPr>
        <w:t>n</w:t>
      </w:r>
      <w:r w:rsidRPr="008619E3">
        <w:rPr>
          <w:rFonts w:eastAsia="Cambria"/>
          <w:b/>
          <w:sz w:val="24"/>
          <w:szCs w:val="24"/>
        </w:rPr>
        <w:t>d water which is ex</w:t>
      </w:r>
      <w:r w:rsidRPr="008619E3">
        <w:rPr>
          <w:rFonts w:eastAsia="Cambria"/>
          <w:b/>
          <w:spacing w:val="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loited for</w:t>
      </w:r>
    </w:p>
    <w:p w14:paraId="4BEE8C6A" w14:textId="77777777" w:rsidR="00055D2D" w:rsidRPr="008619E3" w:rsidRDefault="00B55C6E">
      <w:pPr>
        <w:ind w:left="1540"/>
        <w:rPr>
          <w:rFonts w:eastAsia="Cambria"/>
          <w:sz w:val="24"/>
          <w:szCs w:val="24"/>
        </w:rPr>
      </w:pPr>
      <w:proofErr w:type="gramStart"/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omestic</w:t>
      </w:r>
      <w:proofErr w:type="gramEnd"/>
      <w:r w:rsidRPr="008619E3">
        <w:rPr>
          <w:rFonts w:eastAsia="Cambria"/>
          <w:b/>
          <w:sz w:val="24"/>
          <w:szCs w:val="24"/>
        </w:rPr>
        <w:t>, agric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lt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pacing w:val="1"/>
          <w:sz w:val="24"/>
          <w:szCs w:val="24"/>
        </w:rPr>
        <w:t>r</w:t>
      </w:r>
      <w:r w:rsidRPr="008619E3">
        <w:rPr>
          <w:rFonts w:eastAsia="Cambria"/>
          <w:b/>
          <w:sz w:val="24"/>
          <w:szCs w:val="24"/>
        </w:rPr>
        <w:t>al and in</w:t>
      </w:r>
      <w:r w:rsidRPr="008619E3">
        <w:rPr>
          <w:rFonts w:eastAsia="Cambria"/>
          <w:b/>
          <w:spacing w:val="-1"/>
          <w:sz w:val="24"/>
          <w:szCs w:val="24"/>
        </w:rPr>
        <w:t>du</w:t>
      </w:r>
      <w:r w:rsidRPr="008619E3">
        <w:rPr>
          <w:rFonts w:eastAsia="Cambria"/>
          <w:b/>
          <w:sz w:val="24"/>
          <w:szCs w:val="24"/>
        </w:rPr>
        <w:t xml:space="preserve">strial 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se.</w:t>
      </w:r>
    </w:p>
    <w:p w14:paraId="198D8C70" w14:textId="77777777" w:rsidR="00055D2D" w:rsidRPr="008619E3" w:rsidRDefault="00B55C6E">
      <w:pPr>
        <w:tabs>
          <w:tab w:val="left" w:pos="1540"/>
        </w:tabs>
        <w:spacing w:before="2" w:line="280" w:lineRule="exact"/>
        <w:ind w:left="1540" w:right="636" w:hanging="36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-</w:t>
      </w:r>
      <w:r w:rsidRPr="008619E3">
        <w:rPr>
          <w:rFonts w:eastAsia="Cambria"/>
          <w:sz w:val="24"/>
          <w:szCs w:val="24"/>
        </w:rPr>
        <w:tab/>
      </w:r>
      <w:r w:rsidRPr="008619E3">
        <w:rPr>
          <w:rFonts w:eastAsia="Cambria"/>
          <w:b/>
          <w:sz w:val="24"/>
          <w:szCs w:val="24"/>
        </w:rPr>
        <w:t xml:space="preserve">Some sedimentary </w:t>
      </w:r>
      <w:r w:rsidRPr="008619E3">
        <w:rPr>
          <w:rFonts w:eastAsia="Cambria"/>
          <w:b/>
          <w:spacing w:val="1"/>
          <w:sz w:val="24"/>
          <w:szCs w:val="24"/>
        </w:rPr>
        <w:t>r</w:t>
      </w:r>
      <w:r w:rsidRPr="008619E3">
        <w:rPr>
          <w:rFonts w:eastAsia="Cambria"/>
          <w:b/>
          <w:sz w:val="24"/>
          <w:szCs w:val="24"/>
        </w:rPr>
        <w:t>ocks reserve fossil f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els which are ex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loit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 xml:space="preserve">d to 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ro</w:t>
      </w:r>
      <w:r w:rsidRPr="008619E3">
        <w:rPr>
          <w:rFonts w:eastAsia="Cambria"/>
          <w:b/>
          <w:spacing w:val="-1"/>
          <w:sz w:val="24"/>
          <w:szCs w:val="24"/>
        </w:rPr>
        <w:t>du</w:t>
      </w:r>
      <w:r w:rsidRPr="008619E3">
        <w:rPr>
          <w:rFonts w:eastAsia="Cambria"/>
          <w:b/>
          <w:sz w:val="24"/>
          <w:szCs w:val="24"/>
        </w:rPr>
        <w:t>ce</w:t>
      </w:r>
      <w:r w:rsidRPr="008619E3">
        <w:rPr>
          <w:rFonts w:eastAsia="Cambria"/>
          <w:b/>
          <w:spacing w:val="1"/>
          <w:sz w:val="24"/>
          <w:szCs w:val="24"/>
        </w:rPr>
        <w:t xml:space="preserve"> e</w:t>
      </w:r>
      <w:r w:rsidRPr="008619E3">
        <w:rPr>
          <w:rFonts w:eastAsia="Cambria"/>
          <w:b/>
          <w:sz w:val="24"/>
          <w:szCs w:val="24"/>
        </w:rPr>
        <w:t xml:space="preserve">nergy for </w:t>
      </w:r>
      <w:r w:rsidRPr="008619E3">
        <w:rPr>
          <w:rFonts w:eastAsia="Cambria"/>
          <w:b/>
          <w:spacing w:val="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omestic a</w:t>
      </w:r>
      <w:r w:rsidRPr="008619E3">
        <w:rPr>
          <w:rFonts w:eastAsia="Cambria"/>
          <w:b/>
          <w:spacing w:val="-1"/>
          <w:sz w:val="24"/>
          <w:szCs w:val="24"/>
        </w:rPr>
        <w:t>n</w:t>
      </w:r>
      <w:r w:rsidRPr="008619E3">
        <w:rPr>
          <w:rFonts w:eastAsia="Cambria"/>
          <w:b/>
          <w:sz w:val="24"/>
          <w:szCs w:val="24"/>
        </w:rPr>
        <w:t>d in</w:t>
      </w:r>
      <w:r w:rsidRPr="008619E3">
        <w:rPr>
          <w:rFonts w:eastAsia="Cambria"/>
          <w:b/>
          <w:spacing w:val="-1"/>
          <w:sz w:val="24"/>
          <w:szCs w:val="24"/>
        </w:rPr>
        <w:t>du</w:t>
      </w:r>
      <w:r w:rsidRPr="008619E3">
        <w:rPr>
          <w:rFonts w:eastAsia="Cambria"/>
          <w:b/>
          <w:sz w:val="24"/>
          <w:szCs w:val="24"/>
        </w:rPr>
        <w:t>stri</w:t>
      </w:r>
      <w:r w:rsidRPr="008619E3">
        <w:rPr>
          <w:rFonts w:eastAsia="Cambria"/>
          <w:b/>
          <w:spacing w:val="1"/>
          <w:sz w:val="24"/>
          <w:szCs w:val="24"/>
        </w:rPr>
        <w:t>a</w:t>
      </w:r>
      <w:r w:rsidRPr="008619E3">
        <w:rPr>
          <w:rFonts w:eastAsia="Cambria"/>
          <w:b/>
          <w:sz w:val="24"/>
          <w:szCs w:val="24"/>
        </w:rPr>
        <w:t xml:space="preserve">l 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se.</w:t>
      </w:r>
    </w:p>
    <w:p w14:paraId="66515491" w14:textId="77777777" w:rsidR="00055D2D" w:rsidRPr="008619E3" w:rsidRDefault="00B55C6E">
      <w:pPr>
        <w:spacing w:line="260" w:lineRule="exact"/>
        <w:ind w:left="118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Some rocks have val</w:t>
      </w:r>
      <w:r w:rsidRPr="008619E3">
        <w:rPr>
          <w:rFonts w:eastAsia="Cambria"/>
          <w:b/>
          <w:spacing w:val="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able mineral which are ex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loited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and sold to</w:t>
      </w:r>
    </w:p>
    <w:p w14:paraId="59261B23" w14:textId="77777777" w:rsidR="00055D2D" w:rsidRPr="008619E3" w:rsidRDefault="00B55C6E">
      <w:pPr>
        <w:ind w:left="1540"/>
        <w:rPr>
          <w:rFonts w:eastAsia="Cambria"/>
          <w:sz w:val="24"/>
          <w:szCs w:val="24"/>
        </w:rPr>
      </w:pPr>
      <w:proofErr w:type="gramStart"/>
      <w:r w:rsidRPr="008619E3">
        <w:rPr>
          <w:rFonts w:eastAsia="Cambria"/>
          <w:b/>
          <w:sz w:val="24"/>
          <w:szCs w:val="24"/>
        </w:rPr>
        <w:t>generate</w:t>
      </w:r>
      <w:proofErr w:type="gramEnd"/>
      <w:r w:rsidRPr="008619E3">
        <w:rPr>
          <w:rFonts w:eastAsia="Cambria"/>
          <w:b/>
          <w:sz w:val="24"/>
          <w:szCs w:val="24"/>
        </w:rPr>
        <w:t xml:space="preserve"> income for the co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nt</w:t>
      </w:r>
      <w:r w:rsidRPr="008619E3">
        <w:rPr>
          <w:rFonts w:eastAsia="Cambria"/>
          <w:b/>
          <w:spacing w:val="1"/>
          <w:sz w:val="24"/>
          <w:szCs w:val="24"/>
        </w:rPr>
        <w:t>r</w:t>
      </w:r>
      <w:r w:rsidRPr="008619E3">
        <w:rPr>
          <w:rFonts w:eastAsia="Cambria"/>
          <w:b/>
          <w:sz w:val="24"/>
          <w:szCs w:val="24"/>
        </w:rPr>
        <w:t>y.</w:t>
      </w:r>
    </w:p>
    <w:p w14:paraId="25EBED1A" w14:textId="77777777" w:rsidR="00055D2D" w:rsidRPr="008619E3" w:rsidRDefault="00055D2D">
      <w:pPr>
        <w:spacing w:line="280" w:lineRule="exact"/>
        <w:rPr>
          <w:sz w:val="24"/>
          <w:szCs w:val="24"/>
        </w:rPr>
      </w:pPr>
    </w:p>
    <w:p w14:paraId="66F3BAB0" w14:textId="77777777" w:rsidR="00055D2D" w:rsidRPr="008619E3" w:rsidRDefault="00B55C6E">
      <w:pPr>
        <w:spacing w:line="260" w:lineRule="exact"/>
        <w:ind w:left="602" w:right="635"/>
        <w:jc w:val="center"/>
        <w:rPr>
          <w:rFonts w:eastAsia="Cambria"/>
          <w:sz w:val="24"/>
          <w:szCs w:val="24"/>
        </w:rPr>
      </w:pPr>
      <w:r w:rsidRPr="008619E3">
        <w:rPr>
          <w:rFonts w:eastAsia="Cambria"/>
          <w:position w:val="-1"/>
          <w:sz w:val="24"/>
          <w:szCs w:val="24"/>
        </w:rPr>
        <w:t xml:space="preserve">(d)   </w:t>
      </w:r>
      <w:r w:rsidRPr="008619E3">
        <w:rPr>
          <w:rFonts w:eastAsia="Cambria"/>
          <w:spacing w:val="13"/>
          <w:position w:val="-1"/>
          <w:sz w:val="24"/>
          <w:szCs w:val="24"/>
        </w:rPr>
        <w:t xml:space="preserve"> </w:t>
      </w:r>
      <w:r w:rsidRPr="008619E3">
        <w:rPr>
          <w:rFonts w:eastAsia="Cambria"/>
          <w:position w:val="-1"/>
          <w:sz w:val="24"/>
          <w:szCs w:val="24"/>
        </w:rPr>
        <w:t xml:space="preserve">Your class </w:t>
      </w:r>
      <w:r w:rsidRPr="008619E3">
        <w:rPr>
          <w:rFonts w:eastAsia="Cambria"/>
          <w:spacing w:val="1"/>
          <w:position w:val="-1"/>
          <w:sz w:val="24"/>
          <w:szCs w:val="24"/>
        </w:rPr>
        <w:t>i</w:t>
      </w:r>
      <w:r w:rsidRPr="008619E3">
        <w:rPr>
          <w:rFonts w:eastAsia="Cambria"/>
          <w:position w:val="-1"/>
          <w:sz w:val="24"/>
          <w:szCs w:val="24"/>
        </w:rPr>
        <w:t>s plann</w:t>
      </w:r>
      <w:r w:rsidRPr="008619E3">
        <w:rPr>
          <w:rFonts w:eastAsia="Cambria"/>
          <w:spacing w:val="1"/>
          <w:position w:val="-1"/>
          <w:sz w:val="24"/>
          <w:szCs w:val="24"/>
        </w:rPr>
        <w:t>i</w:t>
      </w:r>
      <w:r w:rsidRPr="008619E3">
        <w:rPr>
          <w:rFonts w:eastAsia="Cambria"/>
          <w:spacing w:val="-1"/>
          <w:position w:val="-1"/>
          <w:sz w:val="24"/>
          <w:szCs w:val="24"/>
        </w:rPr>
        <w:t>n</w:t>
      </w:r>
      <w:r w:rsidRPr="008619E3">
        <w:rPr>
          <w:rFonts w:eastAsia="Cambria"/>
          <w:position w:val="-1"/>
          <w:sz w:val="24"/>
          <w:szCs w:val="24"/>
        </w:rPr>
        <w:t xml:space="preserve">g </w:t>
      </w:r>
      <w:r w:rsidRPr="008619E3">
        <w:rPr>
          <w:rFonts w:eastAsia="Cambria"/>
          <w:spacing w:val="-1"/>
          <w:position w:val="-1"/>
          <w:sz w:val="24"/>
          <w:szCs w:val="24"/>
        </w:rPr>
        <w:t>t</w:t>
      </w:r>
      <w:r w:rsidRPr="008619E3">
        <w:rPr>
          <w:rFonts w:eastAsia="Cambria"/>
          <w:position w:val="-1"/>
          <w:sz w:val="24"/>
          <w:szCs w:val="24"/>
        </w:rPr>
        <w:t xml:space="preserve">o carry out a </w:t>
      </w:r>
      <w:r w:rsidRPr="008619E3">
        <w:rPr>
          <w:rFonts w:eastAsia="Cambria"/>
          <w:spacing w:val="1"/>
          <w:position w:val="-1"/>
          <w:sz w:val="24"/>
          <w:szCs w:val="24"/>
        </w:rPr>
        <w:t>f</w:t>
      </w:r>
      <w:r w:rsidRPr="008619E3">
        <w:rPr>
          <w:rFonts w:eastAsia="Cambria"/>
          <w:spacing w:val="-1"/>
          <w:position w:val="-1"/>
          <w:sz w:val="24"/>
          <w:szCs w:val="24"/>
        </w:rPr>
        <w:t>i</w:t>
      </w:r>
      <w:r w:rsidRPr="008619E3">
        <w:rPr>
          <w:rFonts w:eastAsia="Cambria"/>
          <w:spacing w:val="1"/>
          <w:position w:val="-1"/>
          <w:sz w:val="24"/>
          <w:szCs w:val="24"/>
        </w:rPr>
        <w:t>e</w:t>
      </w:r>
      <w:r w:rsidRPr="008619E3">
        <w:rPr>
          <w:rFonts w:eastAsia="Cambria"/>
          <w:position w:val="-1"/>
          <w:sz w:val="24"/>
          <w:szCs w:val="24"/>
        </w:rPr>
        <w:t>ldwork</w:t>
      </w:r>
      <w:r w:rsidRPr="008619E3">
        <w:rPr>
          <w:rFonts w:eastAsia="Cambria"/>
          <w:spacing w:val="-1"/>
          <w:position w:val="-1"/>
          <w:sz w:val="24"/>
          <w:szCs w:val="24"/>
        </w:rPr>
        <w:t xml:space="preserve"> </w:t>
      </w:r>
      <w:r w:rsidRPr="008619E3">
        <w:rPr>
          <w:rFonts w:eastAsia="Cambria"/>
          <w:position w:val="-1"/>
          <w:sz w:val="24"/>
          <w:szCs w:val="24"/>
        </w:rPr>
        <w:t>on rocks a</w:t>
      </w:r>
      <w:r w:rsidRPr="008619E3">
        <w:rPr>
          <w:rFonts w:eastAsia="Cambria"/>
          <w:spacing w:val="-1"/>
          <w:position w:val="-1"/>
          <w:sz w:val="24"/>
          <w:szCs w:val="24"/>
        </w:rPr>
        <w:t>r</w:t>
      </w:r>
      <w:r w:rsidRPr="008619E3">
        <w:rPr>
          <w:rFonts w:eastAsia="Cambria"/>
          <w:position w:val="-1"/>
          <w:sz w:val="24"/>
          <w:szCs w:val="24"/>
        </w:rPr>
        <w:t>ound your school.</w:t>
      </w:r>
    </w:p>
    <w:p w14:paraId="2F4DCD47" w14:textId="77777777" w:rsidR="00055D2D" w:rsidRPr="008619E3" w:rsidRDefault="00055D2D">
      <w:pPr>
        <w:spacing w:before="3" w:line="260" w:lineRule="exact"/>
        <w:rPr>
          <w:sz w:val="24"/>
          <w:szCs w:val="24"/>
        </w:rPr>
        <w:sectPr w:rsidR="00055D2D" w:rsidRPr="008619E3">
          <w:pgSz w:w="12240" w:h="15840"/>
          <w:pgMar w:top="1380" w:right="1340" w:bottom="280" w:left="1340" w:header="0" w:footer="1014" w:gutter="0"/>
          <w:cols w:space="720"/>
        </w:sectPr>
      </w:pPr>
    </w:p>
    <w:p w14:paraId="56C8E061" w14:textId="77777777" w:rsidR="00055D2D" w:rsidRPr="008619E3" w:rsidRDefault="00B55C6E">
      <w:pPr>
        <w:spacing w:before="26"/>
        <w:ind w:left="1180" w:right="-56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lastRenderedPageBreak/>
        <w:t>(</w:t>
      </w:r>
      <w:proofErr w:type="spellStart"/>
      <w:r w:rsidRPr="008619E3">
        <w:rPr>
          <w:rFonts w:eastAsia="Cambria"/>
          <w:spacing w:val="1"/>
          <w:sz w:val="24"/>
          <w:szCs w:val="24"/>
        </w:rPr>
        <w:t>i</w:t>
      </w:r>
      <w:proofErr w:type="spellEnd"/>
      <w:r w:rsidRPr="008619E3">
        <w:rPr>
          <w:rFonts w:eastAsia="Cambria"/>
          <w:sz w:val="24"/>
          <w:szCs w:val="24"/>
        </w:rPr>
        <w:t xml:space="preserve">)    </w:t>
      </w:r>
      <w:r w:rsidRPr="008619E3">
        <w:rPr>
          <w:rFonts w:eastAsia="Cambria"/>
          <w:spacing w:val="26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O</w:t>
      </w:r>
      <w:r w:rsidRPr="008619E3">
        <w:rPr>
          <w:rFonts w:eastAsia="Cambria"/>
          <w:spacing w:val="-1"/>
          <w:sz w:val="24"/>
          <w:szCs w:val="24"/>
        </w:rPr>
        <w:t>u</w:t>
      </w:r>
      <w:r w:rsidRPr="008619E3">
        <w:rPr>
          <w:rFonts w:eastAsia="Cambria"/>
          <w:sz w:val="24"/>
          <w:szCs w:val="24"/>
        </w:rPr>
        <w:t>tline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t</w:t>
      </w:r>
      <w:r w:rsidRPr="008619E3">
        <w:rPr>
          <w:rFonts w:eastAsia="Cambria"/>
          <w:b/>
          <w:spacing w:val="-1"/>
          <w:sz w:val="24"/>
          <w:szCs w:val="24"/>
        </w:rPr>
        <w:t>w</w:t>
      </w:r>
      <w:r w:rsidRPr="008619E3">
        <w:rPr>
          <w:rFonts w:eastAsia="Cambria"/>
          <w:b/>
          <w:sz w:val="24"/>
          <w:szCs w:val="24"/>
        </w:rPr>
        <w:t>o</w:t>
      </w:r>
      <w:r w:rsidRPr="008619E3">
        <w:rPr>
          <w:rFonts w:eastAsia="Cambria"/>
          <w:b/>
          <w:spacing w:val="-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acti</w:t>
      </w:r>
      <w:r w:rsidRPr="008619E3">
        <w:rPr>
          <w:rFonts w:eastAsia="Cambria"/>
          <w:spacing w:val="-1"/>
          <w:sz w:val="24"/>
          <w:szCs w:val="24"/>
        </w:rPr>
        <w:t>v</w:t>
      </w:r>
      <w:r w:rsidRPr="008619E3">
        <w:rPr>
          <w:rFonts w:eastAsia="Cambria"/>
          <w:sz w:val="24"/>
          <w:szCs w:val="24"/>
        </w:rPr>
        <w:t>it</w:t>
      </w:r>
      <w:r w:rsidRPr="008619E3">
        <w:rPr>
          <w:rFonts w:eastAsia="Cambria"/>
          <w:spacing w:val="-1"/>
          <w:sz w:val="24"/>
          <w:szCs w:val="24"/>
        </w:rPr>
        <w:t>i</w:t>
      </w:r>
      <w:r w:rsidRPr="008619E3">
        <w:rPr>
          <w:rFonts w:eastAsia="Cambria"/>
          <w:sz w:val="24"/>
          <w:szCs w:val="24"/>
        </w:rPr>
        <w:t xml:space="preserve">es </w:t>
      </w:r>
      <w:r w:rsidRPr="008619E3">
        <w:rPr>
          <w:rFonts w:eastAsia="Cambria"/>
          <w:spacing w:val="-1"/>
          <w:sz w:val="24"/>
          <w:szCs w:val="24"/>
        </w:rPr>
        <w:t>y</w:t>
      </w:r>
      <w:r w:rsidRPr="008619E3">
        <w:rPr>
          <w:rFonts w:eastAsia="Cambria"/>
          <w:sz w:val="24"/>
          <w:szCs w:val="24"/>
        </w:rPr>
        <w:t>ou</w:t>
      </w:r>
      <w:r w:rsidRPr="008619E3">
        <w:rPr>
          <w:rFonts w:eastAsia="Cambria"/>
          <w:spacing w:val="-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wo</w:t>
      </w:r>
      <w:r w:rsidRPr="008619E3">
        <w:rPr>
          <w:rFonts w:eastAsia="Cambria"/>
          <w:spacing w:val="-1"/>
          <w:sz w:val="24"/>
          <w:szCs w:val="24"/>
        </w:rPr>
        <w:t>u</w:t>
      </w:r>
      <w:r w:rsidRPr="008619E3">
        <w:rPr>
          <w:rFonts w:eastAsia="Cambria"/>
          <w:sz w:val="24"/>
          <w:szCs w:val="24"/>
        </w:rPr>
        <w:t xml:space="preserve">ld </w:t>
      </w:r>
      <w:r w:rsidRPr="008619E3">
        <w:rPr>
          <w:rFonts w:eastAsia="Cambria"/>
          <w:spacing w:val="2"/>
          <w:sz w:val="24"/>
          <w:szCs w:val="24"/>
        </w:rPr>
        <w:t>e</w:t>
      </w:r>
      <w:r w:rsidRPr="008619E3">
        <w:rPr>
          <w:rFonts w:eastAsia="Cambria"/>
          <w:sz w:val="24"/>
          <w:szCs w:val="24"/>
        </w:rPr>
        <w:t>nga</w:t>
      </w:r>
      <w:r w:rsidRPr="008619E3">
        <w:rPr>
          <w:rFonts w:eastAsia="Cambria"/>
          <w:spacing w:val="-1"/>
          <w:sz w:val="24"/>
          <w:szCs w:val="24"/>
        </w:rPr>
        <w:t>g</w:t>
      </w:r>
      <w:r w:rsidRPr="008619E3">
        <w:rPr>
          <w:rFonts w:eastAsia="Cambria"/>
          <w:sz w:val="24"/>
          <w:szCs w:val="24"/>
        </w:rPr>
        <w:t>e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 xml:space="preserve">in </w:t>
      </w:r>
      <w:r w:rsidRPr="008619E3">
        <w:rPr>
          <w:rFonts w:eastAsia="Cambria"/>
          <w:spacing w:val="-1"/>
          <w:sz w:val="24"/>
          <w:szCs w:val="24"/>
        </w:rPr>
        <w:t>be</w:t>
      </w:r>
      <w:r w:rsidRPr="008619E3">
        <w:rPr>
          <w:rFonts w:eastAsia="Cambria"/>
          <w:sz w:val="24"/>
          <w:szCs w:val="24"/>
        </w:rPr>
        <w:t>fore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t</w:t>
      </w:r>
      <w:r w:rsidRPr="008619E3">
        <w:rPr>
          <w:rFonts w:eastAsia="Cambria"/>
          <w:spacing w:val="-1"/>
          <w:sz w:val="24"/>
          <w:szCs w:val="24"/>
        </w:rPr>
        <w:t>h</w:t>
      </w:r>
      <w:r w:rsidRPr="008619E3">
        <w:rPr>
          <w:rFonts w:eastAsia="Cambria"/>
          <w:sz w:val="24"/>
          <w:szCs w:val="24"/>
        </w:rPr>
        <w:t>e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pacing w:val="-1"/>
          <w:sz w:val="24"/>
          <w:szCs w:val="24"/>
        </w:rPr>
        <w:t>s</w:t>
      </w:r>
      <w:r w:rsidRPr="008619E3">
        <w:rPr>
          <w:rFonts w:eastAsia="Cambria"/>
          <w:sz w:val="24"/>
          <w:szCs w:val="24"/>
        </w:rPr>
        <w:t>t</w:t>
      </w:r>
      <w:r w:rsidRPr="008619E3">
        <w:rPr>
          <w:rFonts w:eastAsia="Cambria"/>
          <w:spacing w:val="-1"/>
          <w:sz w:val="24"/>
          <w:szCs w:val="24"/>
        </w:rPr>
        <w:t>u</w:t>
      </w:r>
      <w:r w:rsidRPr="008619E3">
        <w:rPr>
          <w:rFonts w:eastAsia="Cambria"/>
          <w:sz w:val="24"/>
          <w:szCs w:val="24"/>
        </w:rPr>
        <w:t>dy.</w:t>
      </w:r>
    </w:p>
    <w:p w14:paraId="7354BCEE" w14:textId="77777777" w:rsidR="00055D2D" w:rsidRPr="008619E3" w:rsidRDefault="00055D2D">
      <w:pPr>
        <w:spacing w:before="1" w:line="280" w:lineRule="exact"/>
        <w:rPr>
          <w:sz w:val="24"/>
          <w:szCs w:val="24"/>
        </w:rPr>
      </w:pPr>
    </w:p>
    <w:p w14:paraId="14E0F28C" w14:textId="77777777" w:rsidR="00055D2D" w:rsidRPr="008619E3" w:rsidRDefault="00B55C6E">
      <w:pPr>
        <w:ind w:left="172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 xml:space="preserve">Seeking 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ermission from the re</w:t>
      </w:r>
      <w:r w:rsidRPr="008619E3">
        <w:rPr>
          <w:rFonts w:eastAsia="Cambria"/>
          <w:b/>
          <w:spacing w:val="2"/>
          <w:sz w:val="24"/>
          <w:szCs w:val="24"/>
        </w:rPr>
        <w:t>l</w:t>
      </w:r>
      <w:r w:rsidRPr="008619E3">
        <w:rPr>
          <w:rFonts w:eastAsia="Cambria"/>
          <w:b/>
          <w:sz w:val="24"/>
          <w:szCs w:val="24"/>
        </w:rPr>
        <w:t>evant a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t</w:t>
      </w:r>
      <w:r w:rsidRPr="008619E3">
        <w:rPr>
          <w:rFonts w:eastAsia="Cambria"/>
          <w:b/>
          <w:spacing w:val="1"/>
          <w:sz w:val="24"/>
          <w:szCs w:val="24"/>
        </w:rPr>
        <w:t>h</w:t>
      </w:r>
      <w:r w:rsidRPr="008619E3">
        <w:rPr>
          <w:rFonts w:eastAsia="Cambria"/>
          <w:b/>
          <w:sz w:val="24"/>
          <w:szCs w:val="24"/>
        </w:rPr>
        <w:t>orities.</w:t>
      </w:r>
    </w:p>
    <w:p w14:paraId="14C5908C" w14:textId="77777777" w:rsidR="00055D2D" w:rsidRPr="008619E3" w:rsidRDefault="00B55C6E">
      <w:pPr>
        <w:ind w:left="172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Setting the ob</w:t>
      </w:r>
      <w:r w:rsidRPr="008619E3">
        <w:rPr>
          <w:rFonts w:eastAsia="Cambria"/>
          <w:b/>
          <w:spacing w:val="-1"/>
          <w:sz w:val="24"/>
          <w:szCs w:val="24"/>
        </w:rPr>
        <w:t>j</w:t>
      </w:r>
      <w:r w:rsidRPr="008619E3">
        <w:rPr>
          <w:rFonts w:eastAsia="Cambria"/>
          <w:b/>
          <w:sz w:val="24"/>
          <w:szCs w:val="24"/>
        </w:rPr>
        <w:t>ectives</w:t>
      </w:r>
      <w:r w:rsidRPr="008619E3">
        <w:rPr>
          <w:rFonts w:eastAsia="Cambria"/>
          <w:b/>
          <w:spacing w:val="2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and hypo</w:t>
      </w:r>
      <w:r w:rsidRPr="008619E3">
        <w:rPr>
          <w:rFonts w:eastAsia="Cambria"/>
          <w:b/>
          <w:spacing w:val="1"/>
          <w:sz w:val="24"/>
          <w:szCs w:val="24"/>
        </w:rPr>
        <w:t>t</w:t>
      </w:r>
      <w:r w:rsidRPr="008619E3">
        <w:rPr>
          <w:rFonts w:eastAsia="Cambria"/>
          <w:b/>
          <w:sz w:val="24"/>
          <w:szCs w:val="24"/>
        </w:rPr>
        <w:t>heses.</w:t>
      </w:r>
    </w:p>
    <w:p w14:paraId="7A46FA5C" w14:textId="77777777" w:rsidR="00055D2D" w:rsidRPr="008619E3" w:rsidRDefault="00B55C6E">
      <w:pPr>
        <w:spacing w:line="280" w:lineRule="exact"/>
        <w:ind w:left="172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Rea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 xml:space="preserve">ing </w:t>
      </w:r>
      <w:r w:rsidRPr="008619E3">
        <w:rPr>
          <w:rFonts w:eastAsia="Cambria"/>
          <w:b/>
          <w:spacing w:val="1"/>
          <w:sz w:val="24"/>
          <w:szCs w:val="24"/>
        </w:rPr>
        <w:t>m</w:t>
      </w:r>
      <w:r w:rsidRPr="008619E3">
        <w:rPr>
          <w:rFonts w:eastAsia="Cambria"/>
          <w:b/>
          <w:sz w:val="24"/>
          <w:szCs w:val="24"/>
        </w:rPr>
        <w:t>ore abo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 xml:space="preserve">t </w:t>
      </w:r>
      <w:r w:rsidRPr="008619E3">
        <w:rPr>
          <w:rFonts w:eastAsia="Cambria"/>
          <w:b/>
          <w:spacing w:val="1"/>
          <w:sz w:val="24"/>
          <w:szCs w:val="24"/>
        </w:rPr>
        <w:t>t</w:t>
      </w:r>
      <w:r w:rsidRPr="008619E3">
        <w:rPr>
          <w:rFonts w:eastAsia="Cambria"/>
          <w:b/>
          <w:sz w:val="24"/>
          <w:szCs w:val="24"/>
        </w:rPr>
        <w:t>he to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ic of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st</w:t>
      </w:r>
      <w:r w:rsidRPr="008619E3">
        <w:rPr>
          <w:rFonts w:eastAsia="Cambria"/>
          <w:b/>
          <w:spacing w:val="-1"/>
          <w:sz w:val="24"/>
          <w:szCs w:val="24"/>
        </w:rPr>
        <w:t>ud</w:t>
      </w:r>
      <w:r w:rsidRPr="008619E3">
        <w:rPr>
          <w:rFonts w:eastAsia="Cambria"/>
          <w:b/>
          <w:sz w:val="24"/>
          <w:szCs w:val="24"/>
        </w:rPr>
        <w:t>y.</w:t>
      </w:r>
    </w:p>
    <w:p w14:paraId="0FFFA1C6" w14:textId="77777777" w:rsidR="00055D2D" w:rsidRPr="008619E3" w:rsidRDefault="00B55C6E">
      <w:pPr>
        <w:ind w:left="172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Hol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 xml:space="preserve">ing 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isc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ssions</w:t>
      </w:r>
      <w:r w:rsidRPr="008619E3">
        <w:rPr>
          <w:rFonts w:eastAsia="Cambria"/>
          <w:b/>
          <w:spacing w:val="-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on the to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ic of st</w:t>
      </w:r>
      <w:r w:rsidRPr="008619E3">
        <w:rPr>
          <w:rFonts w:eastAsia="Cambria"/>
          <w:b/>
          <w:spacing w:val="-1"/>
          <w:sz w:val="24"/>
          <w:szCs w:val="24"/>
        </w:rPr>
        <w:t>ud</w:t>
      </w:r>
      <w:r w:rsidRPr="008619E3">
        <w:rPr>
          <w:rFonts w:eastAsia="Cambria"/>
          <w:b/>
          <w:sz w:val="24"/>
          <w:szCs w:val="24"/>
        </w:rPr>
        <w:t>y.</w:t>
      </w:r>
    </w:p>
    <w:p w14:paraId="5CEDD044" w14:textId="77777777" w:rsidR="00055D2D" w:rsidRPr="008619E3" w:rsidRDefault="00B55C6E">
      <w:pPr>
        <w:spacing w:line="280" w:lineRule="exact"/>
        <w:ind w:left="172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Carrying o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 xml:space="preserve">t a 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r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>-v</w:t>
      </w:r>
      <w:r w:rsidRPr="008619E3">
        <w:rPr>
          <w:rFonts w:eastAsia="Cambria"/>
          <w:b/>
          <w:spacing w:val="1"/>
          <w:sz w:val="24"/>
          <w:szCs w:val="24"/>
        </w:rPr>
        <w:t>i</w:t>
      </w:r>
      <w:r w:rsidRPr="008619E3">
        <w:rPr>
          <w:rFonts w:eastAsia="Cambria"/>
          <w:b/>
          <w:sz w:val="24"/>
          <w:szCs w:val="24"/>
        </w:rPr>
        <w:t>sit / reconnaissance.</w:t>
      </w:r>
    </w:p>
    <w:p w14:paraId="2A5BA868" w14:textId="77777777" w:rsidR="00055D2D" w:rsidRPr="008619E3" w:rsidRDefault="00B55C6E">
      <w:pPr>
        <w:spacing w:before="8" w:line="100" w:lineRule="exact"/>
        <w:rPr>
          <w:sz w:val="24"/>
          <w:szCs w:val="24"/>
        </w:rPr>
      </w:pPr>
      <w:r w:rsidRPr="008619E3">
        <w:rPr>
          <w:sz w:val="24"/>
          <w:szCs w:val="24"/>
        </w:rPr>
        <w:br w:type="column"/>
      </w:r>
    </w:p>
    <w:p w14:paraId="1958603F" w14:textId="77777777" w:rsidR="00055D2D" w:rsidRPr="008619E3" w:rsidRDefault="00055D2D">
      <w:pPr>
        <w:spacing w:line="200" w:lineRule="exact"/>
        <w:rPr>
          <w:sz w:val="24"/>
          <w:szCs w:val="24"/>
        </w:rPr>
      </w:pPr>
    </w:p>
    <w:p w14:paraId="6E7108C8" w14:textId="77777777" w:rsidR="00055D2D" w:rsidRPr="008619E3" w:rsidRDefault="00B55C6E">
      <w:pPr>
        <w:rPr>
          <w:rFonts w:eastAsia="Cambria"/>
          <w:sz w:val="24"/>
          <w:szCs w:val="24"/>
        </w:rPr>
        <w:sectPr w:rsidR="00055D2D" w:rsidRPr="008619E3">
          <w:type w:val="continuous"/>
          <w:pgSz w:w="12240" w:h="15840"/>
          <w:pgMar w:top="1400" w:right="1340" w:bottom="280" w:left="1340" w:header="720" w:footer="720" w:gutter="0"/>
          <w:cols w:num="2" w:space="720" w:equalWidth="0">
            <w:col w:w="7856" w:space="164"/>
            <w:col w:w="1540"/>
          </w:cols>
        </w:sectPr>
      </w:pPr>
      <w:r w:rsidRPr="008619E3">
        <w:rPr>
          <w:rFonts w:eastAsia="Cambria"/>
          <w:sz w:val="24"/>
          <w:szCs w:val="24"/>
        </w:rPr>
        <w:t>(2 marks)</w:t>
      </w:r>
    </w:p>
    <w:p w14:paraId="016ACDD5" w14:textId="77777777" w:rsidR="00055D2D" w:rsidRPr="008619E3" w:rsidRDefault="00B55C6E">
      <w:pPr>
        <w:tabs>
          <w:tab w:val="left" w:pos="2100"/>
        </w:tabs>
        <w:spacing w:before="64" w:line="280" w:lineRule="exact"/>
        <w:ind w:left="2100" w:right="1145" w:hanging="36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lastRenderedPageBreak/>
        <w:t>-</w:t>
      </w:r>
      <w:r w:rsidRPr="008619E3">
        <w:rPr>
          <w:rFonts w:eastAsia="Cambria"/>
          <w:sz w:val="24"/>
          <w:szCs w:val="24"/>
        </w:rPr>
        <w:tab/>
      </w:r>
      <w:r w:rsidRPr="008619E3">
        <w:rPr>
          <w:rFonts w:eastAsia="Cambria"/>
          <w:b/>
          <w:sz w:val="24"/>
          <w:szCs w:val="24"/>
        </w:rPr>
        <w:t>Pre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aring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q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estions and q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est</w:t>
      </w:r>
      <w:r w:rsidRPr="008619E3">
        <w:rPr>
          <w:rFonts w:eastAsia="Cambria"/>
          <w:b/>
          <w:spacing w:val="1"/>
          <w:sz w:val="24"/>
          <w:szCs w:val="24"/>
        </w:rPr>
        <w:t>i</w:t>
      </w:r>
      <w:r w:rsidRPr="008619E3">
        <w:rPr>
          <w:rFonts w:eastAsia="Cambria"/>
          <w:b/>
          <w:sz w:val="24"/>
          <w:szCs w:val="24"/>
        </w:rPr>
        <w:t xml:space="preserve">onnaire to be 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sed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pacing w:val="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ring fiel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 xml:space="preserve">work </w:t>
      </w:r>
      <w:r w:rsidRPr="008619E3">
        <w:rPr>
          <w:rFonts w:eastAsia="Cambria"/>
          <w:b/>
          <w:spacing w:val="1"/>
          <w:sz w:val="24"/>
          <w:szCs w:val="24"/>
        </w:rPr>
        <w:t>f</w:t>
      </w:r>
      <w:r w:rsidRPr="008619E3">
        <w:rPr>
          <w:rFonts w:eastAsia="Cambria"/>
          <w:b/>
          <w:sz w:val="24"/>
          <w:szCs w:val="24"/>
        </w:rPr>
        <w:t xml:space="preserve">or 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ata collection.</w:t>
      </w:r>
    </w:p>
    <w:p w14:paraId="79670A84" w14:textId="77777777" w:rsidR="00055D2D" w:rsidRPr="008619E3" w:rsidRDefault="00B55C6E">
      <w:pPr>
        <w:spacing w:line="260" w:lineRule="exact"/>
        <w:ind w:left="174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Deci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ing on means of trave</w:t>
      </w:r>
      <w:r w:rsidRPr="008619E3">
        <w:rPr>
          <w:rFonts w:eastAsia="Cambria"/>
          <w:b/>
          <w:spacing w:val="1"/>
          <w:sz w:val="24"/>
          <w:szCs w:val="24"/>
        </w:rPr>
        <w:t>l</w:t>
      </w:r>
      <w:r w:rsidRPr="008619E3">
        <w:rPr>
          <w:rFonts w:eastAsia="Cambria"/>
          <w:b/>
          <w:sz w:val="24"/>
          <w:szCs w:val="24"/>
        </w:rPr>
        <w:t>ling to the area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of st</w:t>
      </w:r>
      <w:r w:rsidRPr="008619E3">
        <w:rPr>
          <w:rFonts w:eastAsia="Cambria"/>
          <w:b/>
          <w:spacing w:val="-1"/>
          <w:sz w:val="24"/>
          <w:szCs w:val="24"/>
        </w:rPr>
        <w:t>ud</w:t>
      </w:r>
      <w:r w:rsidRPr="008619E3">
        <w:rPr>
          <w:rFonts w:eastAsia="Cambria"/>
          <w:b/>
          <w:sz w:val="24"/>
          <w:szCs w:val="24"/>
        </w:rPr>
        <w:t>y.</w:t>
      </w:r>
    </w:p>
    <w:p w14:paraId="010B5541" w14:textId="77777777" w:rsidR="00055D2D" w:rsidRPr="008619E3" w:rsidRDefault="00B55C6E">
      <w:pPr>
        <w:spacing w:line="280" w:lineRule="exact"/>
        <w:ind w:left="174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Obtaining a ro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te m</w:t>
      </w:r>
      <w:r w:rsidRPr="008619E3">
        <w:rPr>
          <w:rFonts w:eastAsia="Cambria"/>
          <w:b/>
          <w:spacing w:val="1"/>
          <w:sz w:val="24"/>
          <w:szCs w:val="24"/>
        </w:rPr>
        <w:t>a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.</w:t>
      </w:r>
    </w:p>
    <w:p w14:paraId="2AD261D3" w14:textId="77777777" w:rsidR="00055D2D" w:rsidRPr="008619E3" w:rsidRDefault="00B55C6E">
      <w:pPr>
        <w:ind w:left="174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Gathering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the relev</w:t>
      </w:r>
      <w:r w:rsidRPr="008619E3">
        <w:rPr>
          <w:rFonts w:eastAsia="Cambria"/>
          <w:b/>
          <w:spacing w:val="1"/>
          <w:sz w:val="24"/>
          <w:szCs w:val="24"/>
        </w:rPr>
        <w:t>a</w:t>
      </w:r>
      <w:r w:rsidRPr="008619E3">
        <w:rPr>
          <w:rFonts w:eastAsia="Cambria"/>
          <w:b/>
          <w:sz w:val="24"/>
          <w:szCs w:val="24"/>
        </w:rPr>
        <w:t>nt materials and too</w:t>
      </w:r>
      <w:r w:rsidRPr="008619E3">
        <w:rPr>
          <w:rFonts w:eastAsia="Cambria"/>
          <w:b/>
          <w:spacing w:val="-1"/>
          <w:sz w:val="24"/>
          <w:szCs w:val="24"/>
        </w:rPr>
        <w:t>l</w:t>
      </w:r>
      <w:r w:rsidRPr="008619E3">
        <w:rPr>
          <w:rFonts w:eastAsia="Cambria"/>
          <w:b/>
          <w:sz w:val="24"/>
          <w:szCs w:val="24"/>
        </w:rPr>
        <w:t>s for the f</w:t>
      </w:r>
      <w:r w:rsidRPr="008619E3">
        <w:rPr>
          <w:rFonts w:eastAsia="Cambria"/>
          <w:b/>
          <w:spacing w:val="1"/>
          <w:sz w:val="24"/>
          <w:szCs w:val="24"/>
        </w:rPr>
        <w:t>i</w:t>
      </w:r>
      <w:r w:rsidRPr="008619E3">
        <w:rPr>
          <w:rFonts w:eastAsia="Cambria"/>
          <w:b/>
          <w:sz w:val="24"/>
          <w:szCs w:val="24"/>
        </w:rPr>
        <w:t>e</w:t>
      </w:r>
      <w:r w:rsidRPr="008619E3">
        <w:rPr>
          <w:rFonts w:eastAsia="Cambria"/>
          <w:b/>
          <w:spacing w:val="1"/>
          <w:sz w:val="24"/>
          <w:szCs w:val="24"/>
        </w:rPr>
        <w:t>l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wor</w:t>
      </w:r>
      <w:r w:rsidRPr="008619E3">
        <w:rPr>
          <w:rFonts w:eastAsia="Cambria"/>
          <w:b/>
          <w:spacing w:val="-1"/>
          <w:sz w:val="24"/>
          <w:szCs w:val="24"/>
        </w:rPr>
        <w:t>k</w:t>
      </w:r>
      <w:r w:rsidRPr="008619E3">
        <w:rPr>
          <w:rFonts w:eastAsia="Cambria"/>
          <w:b/>
          <w:sz w:val="24"/>
          <w:szCs w:val="24"/>
        </w:rPr>
        <w:t>.</w:t>
      </w:r>
    </w:p>
    <w:p w14:paraId="63FFB2DE" w14:textId="77777777" w:rsidR="00055D2D" w:rsidRPr="008619E3" w:rsidRDefault="00B55C6E">
      <w:pPr>
        <w:spacing w:line="280" w:lineRule="exact"/>
        <w:ind w:left="174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Cond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ction sam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ling</w:t>
      </w:r>
      <w:r w:rsidRPr="008619E3">
        <w:rPr>
          <w:rFonts w:eastAsia="Cambria"/>
          <w:b/>
          <w:spacing w:val="-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in case the area is too large.</w:t>
      </w:r>
    </w:p>
    <w:p w14:paraId="637DE479" w14:textId="77777777" w:rsidR="00055D2D" w:rsidRPr="008619E3" w:rsidRDefault="00B55C6E">
      <w:pPr>
        <w:ind w:left="174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Divi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ing the c</w:t>
      </w:r>
      <w:r w:rsidRPr="008619E3">
        <w:rPr>
          <w:rFonts w:eastAsia="Cambria"/>
          <w:b/>
          <w:spacing w:val="1"/>
          <w:sz w:val="24"/>
          <w:szCs w:val="24"/>
        </w:rPr>
        <w:t>l</w:t>
      </w:r>
      <w:r w:rsidRPr="008619E3">
        <w:rPr>
          <w:rFonts w:eastAsia="Cambria"/>
          <w:b/>
          <w:sz w:val="24"/>
          <w:szCs w:val="24"/>
        </w:rPr>
        <w:t>ass into</w:t>
      </w:r>
      <w:r w:rsidRPr="008619E3">
        <w:rPr>
          <w:rFonts w:eastAsia="Cambria"/>
          <w:b/>
          <w:spacing w:val="-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gro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ps a</w:t>
      </w:r>
      <w:r w:rsidRPr="008619E3">
        <w:rPr>
          <w:rFonts w:eastAsia="Cambria"/>
          <w:b/>
          <w:spacing w:val="2"/>
          <w:sz w:val="24"/>
          <w:szCs w:val="24"/>
        </w:rPr>
        <w:t>n</w:t>
      </w:r>
      <w:r w:rsidRPr="008619E3">
        <w:rPr>
          <w:rFonts w:eastAsia="Cambria"/>
          <w:b/>
          <w:sz w:val="24"/>
          <w:szCs w:val="24"/>
        </w:rPr>
        <w:t>d appoint</w:t>
      </w:r>
      <w:r w:rsidRPr="008619E3">
        <w:rPr>
          <w:rFonts w:eastAsia="Cambria"/>
          <w:b/>
          <w:spacing w:val="1"/>
          <w:sz w:val="24"/>
          <w:szCs w:val="24"/>
        </w:rPr>
        <w:t>i</w:t>
      </w:r>
      <w:r w:rsidRPr="008619E3">
        <w:rPr>
          <w:rFonts w:eastAsia="Cambria"/>
          <w:b/>
          <w:sz w:val="24"/>
          <w:szCs w:val="24"/>
        </w:rPr>
        <w:t>ng the group</w:t>
      </w:r>
      <w:r w:rsidRPr="008619E3">
        <w:rPr>
          <w:rFonts w:eastAsia="Cambria"/>
          <w:b/>
          <w:spacing w:val="-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lead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>rs.</w:t>
      </w:r>
    </w:p>
    <w:p w14:paraId="6FB2D4D0" w14:textId="77777777" w:rsidR="00055D2D" w:rsidRPr="008619E3" w:rsidRDefault="00B55C6E">
      <w:pPr>
        <w:spacing w:line="280" w:lineRule="exact"/>
        <w:ind w:left="174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Pre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aring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wor</w:t>
      </w:r>
      <w:r w:rsidRPr="008619E3">
        <w:rPr>
          <w:rFonts w:eastAsia="Cambria"/>
          <w:b/>
          <w:spacing w:val="-1"/>
          <w:sz w:val="24"/>
          <w:szCs w:val="24"/>
        </w:rPr>
        <w:t>k</w:t>
      </w:r>
      <w:r w:rsidRPr="008619E3">
        <w:rPr>
          <w:rFonts w:eastAsia="Cambria"/>
          <w:b/>
          <w:sz w:val="24"/>
          <w:szCs w:val="24"/>
        </w:rPr>
        <w:t>ing s</w:t>
      </w:r>
      <w:r w:rsidRPr="008619E3">
        <w:rPr>
          <w:rFonts w:eastAsia="Cambria"/>
          <w:b/>
          <w:spacing w:val="-1"/>
          <w:sz w:val="24"/>
          <w:szCs w:val="24"/>
        </w:rPr>
        <w:t>c</w:t>
      </w:r>
      <w:r w:rsidRPr="008619E3">
        <w:rPr>
          <w:rFonts w:eastAsia="Cambria"/>
          <w:b/>
          <w:sz w:val="24"/>
          <w:szCs w:val="24"/>
        </w:rPr>
        <w:t>hed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le.</w:t>
      </w:r>
    </w:p>
    <w:p w14:paraId="3A9B2E1E" w14:textId="77777777" w:rsidR="00055D2D" w:rsidRPr="008619E3" w:rsidRDefault="00055D2D">
      <w:pPr>
        <w:spacing w:before="1" w:line="280" w:lineRule="exact"/>
        <w:rPr>
          <w:sz w:val="24"/>
          <w:szCs w:val="24"/>
        </w:rPr>
      </w:pPr>
    </w:p>
    <w:p w14:paraId="6E4506CB" w14:textId="77777777" w:rsidR="00055D2D" w:rsidRPr="008619E3" w:rsidRDefault="00B55C6E">
      <w:pPr>
        <w:ind w:left="120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(ii)   </w:t>
      </w:r>
      <w:r w:rsidRPr="008619E3">
        <w:rPr>
          <w:rFonts w:eastAsia="Cambria"/>
          <w:spacing w:val="12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 xml:space="preserve">State </w:t>
      </w:r>
      <w:r w:rsidRPr="008619E3">
        <w:rPr>
          <w:rFonts w:eastAsia="Cambria"/>
          <w:b/>
          <w:sz w:val="24"/>
          <w:szCs w:val="24"/>
        </w:rPr>
        <w:t>t</w:t>
      </w:r>
      <w:r w:rsidRPr="008619E3">
        <w:rPr>
          <w:rFonts w:eastAsia="Cambria"/>
          <w:b/>
          <w:spacing w:val="-1"/>
          <w:sz w:val="24"/>
          <w:szCs w:val="24"/>
        </w:rPr>
        <w:t>w</w:t>
      </w:r>
      <w:r w:rsidRPr="008619E3">
        <w:rPr>
          <w:rFonts w:eastAsia="Cambria"/>
          <w:b/>
          <w:sz w:val="24"/>
          <w:szCs w:val="24"/>
        </w:rPr>
        <w:t xml:space="preserve">o </w:t>
      </w:r>
      <w:r w:rsidRPr="008619E3">
        <w:rPr>
          <w:rFonts w:eastAsia="Cambria"/>
          <w:sz w:val="24"/>
          <w:szCs w:val="24"/>
        </w:rPr>
        <w:t xml:space="preserve">challenges </w:t>
      </w:r>
      <w:r w:rsidRPr="008619E3">
        <w:rPr>
          <w:rFonts w:eastAsia="Cambria"/>
          <w:spacing w:val="-1"/>
          <w:sz w:val="24"/>
          <w:szCs w:val="24"/>
        </w:rPr>
        <w:t>y</w:t>
      </w:r>
      <w:r w:rsidRPr="008619E3">
        <w:rPr>
          <w:rFonts w:eastAsia="Cambria"/>
          <w:sz w:val="24"/>
          <w:szCs w:val="24"/>
        </w:rPr>
        <w:t>ou</w:t>
      </w:r>
      <w:r w:rsidRPr="008619E3">
        <w:rPr>
          <w:rFonts w:eastAsia="Cambria"/>
          <w:spacing w:val="-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are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like</w:t>
      </w:r>
      <w:r w:rsidRPr="008619E3">
        <w:rPr>
          <w:rFonts w:eastAsia="Cambria"/>
          <w:spacing w:val="-2"/>
          <w:sz w:val="24"/>
          <w:szCs w:val="24"/>
        </w:rPr>
        <w:t>l</w:t>
      </w:r>
      <w:r w:rsidRPr="008619E3">
        <w:rPr>
          <w:rFonts w:eastAsia="Cambria"/>
          <w:sz w:val="24"/>
          <w:szCs w:val="24"/>
        </w:rPr>
        <w:t>y to face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d</w:t>
      </w:r>
      <w:r w:rsidRPr="008619E3">
        <w:rPr>
          <w:rFonts w:eastAsia="Cambria"/>
          <w:spacing w:val="-2"/>
          <w:sz w:val="24"/>
          <w:szCs w:val="24"/>
        </w:rPr>
        <w:t>u</w:t>
      </w:r>
      <w:r w:rsidRPr="008619E3">
        <w:rPr>
          <w:rFonts w:eastAsia="Cambria"/>
          <w:sz w:val="24"/>
          <w:szCs w:val="24"/>
        </w:rPr>
        <w:t>ring</w:t>
      </w:r>
      <w:r w:rsidRPr="008619E3">
        <w:rPr>
          <w:rFonts w:eastAsia="Cambria"/>
          <w:spacing w:val="-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t</w:t>
      </w:r>
      <w:r w:rsidRPr="008619E3">
        <w:rPr>
          <w:rFonts w:eastAsia="Cambria"/>
          <w:spacing w:val="-1"/>
          <w:sz w:val="24"/>
          <w:szCs w:val="24"/>
        </w:rPr>
        <w:t>h</w:t>
      </w:r>
      <w:r w:rsidRPr="008619E3">
        <w:rPr>
          <w:rFonts w:eastAsia="Cambria"/>
          <w:sz w:val="24"/>
          <w:szCs w:val="24"/>
        </w:rPr>
        <w:t>e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pacing w:val="-1"/>
          <w:sz w:val="24"/>
          <w:szCs w:val="24"/>
        </w:rPr>
        <w:t>f</w:t>
      </w:r>
      <w:r w:rsidRPr="008619E3">
        <w:rPr>
          <w:rFonts w:eastAsia="Cambria"/>
          <w:sz w:val="24"/>
          <w:szCs w:val="24"/>
        </w:rPr>
        <w:t>ie</w:t>
      </w:r>
      <w:r w:rsidRPr="008619E3">
        <w:rPr>
          <w:rFonts w:eastAsia="Cambria"/>
          <w:spacing w:val="-1"/>
          <w:sz w:val="24"/>
          <w:szCs w:val="24"/>
        </w:rPr>
        <w:t>l</w:t>
      </w:r>
      <w:r w:rsidRPr="008619E3">
        <w:rPr>
          <w:rFonts w:eastAsia="Cambria"/>
          <w:sz w:val="24"/>
          <w:szCs w:val="24"/>
        </w:rPr>
        <w:t>d st</w:t>
      </w:r>
      <w:r w:rsidRPr="008619E3">
        <w:rPr>
          <w:rFonts w:eastAsia="Cambria"/>
          <w:spacing w:val="-1"/>
          <w:sz w:val="24"/>
          <w:szCs w:val="24"/>
        </w:rPr>
        <w:t>u</w:t>
      </w:r>
      <w:r w:rsidRPr="008619E3">
        <w:rPr>
          <w:rFonts w:eastAsia="Cambria"/>
          <w:sz w:val="24"/>
          <w:szCs w:val="24"/>
        </w:rPr>
        <w:t>dy.</w:t>
      </w:r>
    </w:p>
    <w:p w14:paraId="6922880A" w14:textId="77777777" w:rsidR="00055D2D" w:rsidRPr="008619E3" w:rsidRDefault="00B55C6E">
      <w:pPr>
        <w:ind w:right="526"/>
        <w:jc w:val="right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(2 marks)</w:t>
      </w:r>
    </w:p>
    <w:p w14:paraId="6CC9CFDB" w14:textId="77777777" w:rsidR="00055D2D" w:rsidRPr="008619E3" w:rsidRDefault="00B55C6E">
      <w:pPr>
        <w:tabs>
          <w:tab w:val="left" w:pos="2100"/>
        </w:tabs>
        <w:spacing w:before="2" w:line="280" w:lineRule="exact"/>
        <w:ind w:left="2100" w:right="942" w:hanging="36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-</w:t>
      </w:r>
      <w:r w:rsidRPr="008619E3">
        <w:rPr>
          <w:rFonts w:eastAsia="Cambria"/>
          <w:sz w:val="24"/>
          <w:szCs w:val="24"/>
        </w:rPr>
        <w:tab/>
      </w:r>
      <w:r w:rsidRPr="008619E3">
        <w:rPr>
          <w:rFonts w:eastAsia="Cambria"/>
          <w:b/>
          <w:sz w:val="24"/>
          <w:szCs w:val="24"/>
        </w:rPr>
        <w:t>Lang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age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barrier c</w:t>
      </w:r>
      <w:r w:rsidRPr="008619E3">
        <w:rPr>
          <w:rFonts w:eastAsia="Cambria"/>
          <w:b/>
          <w:spacing w:val="1"/>
          <w:sz w:val="24"/>
          <w:szCs w:val="24"/>
        </w:rPr>
        <w:t>a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sing mis</w:t>
      </w:r>
      <w:r w:rsidRPr="008619E3">
        <w:rPr>
          <w:rFonts w:eastAsia="Cambria"/>
          <w:b/>
          <w:spacing w:val="-1"/>
          <w:sz w:val="24"/>
          <w:szCs w:val="24"/>
        </w:rPr>
        <w:t>c</w:t>
      </w:r>
      <w:r w:rsidRPr="008619E3">
        <w:rPr>
          <w:rFonts w:eastAsia="Cambria"/>
          <w:b/>
          <w:sz w:val="24"/>
          <w:szCs w:val="24"/>
        </w:rPr>
        <w:t>omm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nication between the researcher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and the r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>s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on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ents lea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ing to inacc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 xml:space="preserve">rate 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ata.</w:t>
      </w:r>
    </w:p>
    <w:p w14:paraId="1537F7CD" w14:textId="77777777" w:rsidR="00055D2D" w:rsidRPr="008619E3" w:rsidRDefault="00B55C6E">
      <w:pPr>
        <w:spacing w:line="260" w:lineRule="exact"/>
        <w:ind w:left="174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Occ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rrence of heavy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rainfall w</w:t>
      </w:r>
      <w:r w:rsidRPr="008619E3">
        <w:rPr>
          <w:rFonts w:eastAsia="Cambria"/>
          <w:b/>
          <w:spacing w:val="-2"/>
          <w:sz w:val="24"/>
          <w:szCs w:val="24"/>
        </w:rPr>
        <w:t>h</w:t>
      </w:r>
      <w:r w:rsidRPr="008619E3">
        <w:rPr>
          <w:rFonts w:eastAsia="Cambria"/>
          <w:b/>
          <w:sz w:val="24"/>
          <w:szCs w:val="24"/>
        </w:rPr>
        <w:t>ich interr</w:t>
      </w:r>
      <w:r w:rsidRPr="008619E3">
        <w:rPr>
          <w:rFonts w:eastAsia="Cambria"/>
          <w:b/>
          <w:spacing w:val="1"/>
          <w:sz w:val="24"/>
          <w:szCs w:val="24"/>
        </w:rPr>
        <w:t>u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 xml:space="preserve">ts the 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a</w:t>
      </w:r>
      <w:r w:rsidRPr="008619E3">
        <w:rPr>
          <w:rFonts w:eastAsia="Cambria"/>
          <w:b/>
          <w:spacing w:val="1"/>
          <w:sz w:val="24"/>
          <w:szCs w:val="24"/>
        </w:rPr>
        <w:t>t</w:t>
      </w:r>
      <w:r w:rsidRPr="008619E3">
        <w:rPr>
          <w:rFonts w:eastAsia="Cambria"/>
          <w:b/>
          <w:sz w:val="24"/>
          <w:szCs w:val="24"/>
        </w:rPr>
        <w:t>a collecti</w:t>
      </w:r>
      <w:r w:rsidRPr="008619E3">
        <w:rPr>
          <w:rFonts w:eastAsia="Cambria"/>
          <w:b/>
          <w:spacing w:val="-1"/>
          <w:sz w:val="24"/>
          <w:szCs w:val="24"/>
        </w:rPr>
        <w:t>o</w:t>
      </w:r>
      <w:r w:rsidRPr="008619E3">
        <w:rPr>
          <w:rFonts w:eastAsia="Cambria"/>
          <w:b/>
          <w:sz w:val="24"/>
          <w:szCs w:val="24"/>
        </w:rPr>
        <w:t>n</w:t>
      </w:r>
    </w:p>
    <w:p w14:paraId="1F2A350A" w14:textId="77777777" w:rsidR="00055D2D" w:rsidRPr="008619E3" w:rsidRDefault="00B55C6E">
      <w:pPr>
        <w:ind w:left="2100"/>
        <w:rPr>
          <w:rFonts w:eastAsia="Cambria"/>
          <w:sz w:val="24"/>
          <w:szCs w:val="24"/>
        </w:rPr>
      </w:pPr>
      <w:proofErr w:type="gramStart"/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rocess</w:t>
      </w:r>
      <w:proofErr w:type="gramEnd"/>
      <w:r w:rsidRPr="008619E3">
        <w:rPr>
          <w:rFonts w:eastAsia="Cambria"/>
          <w:b/>
          <w:sz w:val="24"/>
          <w:szCs w:val="24"/>
        </w:rPr>
        <w:t>.</w:t>
      </w:r>
    </w:p>
    <w:p w14:paraId="314171A3" w14:textId="77777777" w:rsidR="00055D2D" w:rsidRPr="008619E3" w:rsidRDefault="00B55C6E">
      <w:pPr>
        <w:tabs>
          <w:tab w:val="left" w:pos="2100"/>
        </w:tabs>
        <w:spacing w:before="2" w:line="280" w:lineRule="exact"/>
        <w:ind w:left="2100" w:right="139" w:hanging="36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-</w:t>
      </w:r>
      <w:r w:rsidRPr="008619E3">
        <w:rPr>
          <w:rFonts w:eastAsia="Cambria"/>
          <w:sz w:val="24"/>
          <w:szCs w:val="24"/>
        </w:rPr>
        <w:tab/>
      </w:r>
      <w:r w:rsidRPr="008619E3">
        <w:rPr>
          <w:rFonts w:eastAsia="Cambria"/>
          <w:b/>
          <w:sz w:val="24"/>
          <w:szCs w:val="24"/>
        </w:rPr>
        <w:t>Hostility from some of the res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pacing w:val="1"/>
          <w:sz w:val="24"/>
          <w:szCs w:val="24"/>
        </w:rPr>
        <w:t>o</w:t>
      </w:r>
      <w:r w:rsidRPr="008619E3">
        <w:rPr>
          <w:rFonts w:eastAsia="Cambria"/>
          <w:b/>
          <w:sz w:val="24"/>
          <w:szCs w:val="24"/>
        </w:rPr>
        <w:t>ndents lea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 xml:space="preserve">ing to 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navailabili</w:t>
      </w:r>
      <w:r w:rsidRPr="008619E3">
        <w:rPr>
          <w:rFonts w:eastAsia="Cambria"/>
          <w:b/>
          <w:spacing w:val="-1"/>
          <w:sz w:val="24"/>
          <w:szCs w:val="24"/>
        </w:rPr>
        <w:t>t</w:t>
      </w:r>
      <w:r w:rsidRPr="008619E3">
        <w:rPr>
          <w:rFonts w:eastAsia="Cambria"/>
          <w:b/>
          <w:sz w:val="24"/>
          <w:szCs w:val="24"/>
        </w:rPr>
        <w:t xml:space="preserve">y of 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ata.</w:t>
      </w:r>
    </w:p>
    <w:p w14:paraId="36B14C1D" w14:textId="77777777" w:rsidR="00055D2D" w:rsidRPr="008619E3" w:rsidRDefault="00B55C6E">
      <w:pPr>
        <w:spacing w:line="260" w:lineRule="exact"/>
        <w:ind w:left="174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Dis</w:t>
      </w:r>
      <w:r w:rsidRPr="008619E3">
        <w:rPr>
          <w:rFonts w:eastAsia="Cambria"/>
          <w:b/>
          <w:spacing w:val="-1"/>
          <w:sz w:val="24"/>
          <w:szCs w:val="24"/>
        </w:rPr>
        <w:t>h</w:t>
      </w:r>
      <w:r w:rsidRPr="008619E3">
        <w:rPr>
          <w:rFonts w:eastAsia="Cambria"/>
          <w:b/>
          <w:sz w:val="24"/>
          <w:szCs w:val="24"/>
        </w:rPr>
        <w:t>onest res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ondents lea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ing to obtaini</w:t>
      </w:r>
      <w:r w:rsidRPr="008619E3">
        <w:rPr>
          <w:rFonts w:eastAsia="Cambria"/>
          <w:b/>
          <w:spacing w:val="-1"/>
          <w:sz w:val="24"/>
          <w:szCs w:val="24"/>
        </w:rPr>
        <w:t>n</w:t>
      </w:r>
      <w:r w:rsidRPr="008619E3">
        <w:rPr>
          <w:rFonts w:eastAsia="Cambria"/>
          <w:b/>
          <w:sz w:val="24"/>
          <w:szCs w:val="24"/>
        </w:rPr>
        <w:t>g of wrong information.</w:t>
      </w:r>
    </w:p>
    <w:p w14:paraId="4AC1BC77" w14:textId="77777777" w:rsidR="00055D2D" w:rsidRPr="008619E3" w:rsidRDefault="00B55C6E">
      <w:pPr>
        <w:tabs>
          <w:tab w:val="left" w:pos="2080"/>
        </w:tabs>
        <w:spacing w:before="4" w:line="280" w:lineRule="exact"/>
        <w:ind w:left="2100" w:right="210" w:hanging="36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-</w:t>
      </w:r>
      <w:r w:rsidRPr="008619E3">
        <w:rPr>
          <w:rFonts w:eastAsia="Cambria"/>
          <w:sz w:val="24"/>
          <w:szCs w:val="24"/>
        </w:rPr>
        <w:tab/>
      </w:r>
      <w:r w:rsidRPr="008619E3">
        <w:rPr>
          <w:rFonts w:eastAsia="Cambria"/>
          <w:b/>
          <w:sz w:val="24"/>
          <w:szCs w:val="24"/>
        </w:rPr>
        <w:t>Occurrence of acci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ents in the field th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 xml:space="preserve">s </w:t>
      </w:r>
      <w:r w:rsidRPr="008619E3">
        <w:rPr>
          <w:rFonts w:eastAsia="Cambria"/>
          <w:b/>
          <w:spacing w:val="1"/>
          <w:sz w:val="24"/>
          <w:szCs w:val="24"/>
        </w:rPr>
        <w:t>i</w:t>
      </w:r>
      <w:r w:rsidRPr="008619E3">
        <w:rPr>
          <w:rFonts w:eastAsia="Cambria"/>
          <w:b/>
          <w:sz w:val="24"/>
          <w:szCs w:val="24"/>
        </w:rPr>
        <w:t>nconveni</w:t>
      </w:r>
      <w:r w:rsidRPr="008619E3">
        <w:rPr>
          <w:rFonts w:eastAsia="Cambria"/>
          <w:b/>
          <w:spacing w:val="-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 xml:space="preserve">ncing the 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ata collecti</w:t>
      </w:r>
      <w:r w:rsidRPr="008619E3">
        <w:rPr>
          <w:rFonts w:eastAsia="Cambria"/>
          <w:b/>
          <w:spacing w:val="-1"/>
          <w:sz w:val="24"/>
          <w:szCs w:val="24"/>
        </w:rPr>
        <w:t>o</w:t>
      </w:r>
      <w:r w:rsidRPr="008619E3">
        <w:rPr>
          <w:rFonts w:eastAsia="Cambria"/>
          <w:b/>
          <w:sz w:val="24"/>
          <w:szCs w:val="24"/>
        </w:rPr>
        <w:t>n</w:t>
      </w:r>
      <w:r w:rsidRPr="008619E3">
        <w:rPr>
          <w:rFonts w:eastAsia="Cambria"/>
          <w:b/>
          <w:spacing w:val="-1"/>
          <w:sz w:val="24"/>
          <w:szCs w:val="24"/>
        </w:rPr>
        <w:t xml:space="preserve"> p</w:t>
      </w:r>
      <w:r w:rsidRPr="008619E3">
        <w:rPr>
          <w:rFonts w:eastAsia="Cambria"/>
          <w:b/>
          <w:sz w:val="24"/>
          <w:szCs w:val="24"/>
        </w:rPr>
        <w:t>rocess.</w:t>
      </w:r>
    </w:p>
    <w:p w14:paraId="05680976" w14:textId="77777777" w:rsidR="00055D2D" w:rsidRPr="008619E3" w:rsidRDefault="00B55C6E">
      <w:pPr>
        <w:spacing w:line="260" w:lineRule="exact"/>
        <w:ind w:left="174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 xml:space="preserve">Attack by </w:t>
      </w:r>
      <w:r w:rsidRPr="008619E3">
        <w:rPr>
          <w:rFonts w:eastAsia="Cambria"/>
          <w:b/>
          <w:spacing w:val="1"/>
          <w:sz w:val="24"/>
          <w:szCs w:val="24"/>
        </w:rPr>
        <w:t>s</w:t>
      </w:r>
      <w:r w:rsidRPr="008619E3">
        <w:rPr>
          <w:rFonts w:eastAsia="Cambria"/>
          <w:b/>
          <w:sz w:val="24"/>
          <w:szCs w:val="24"/>
        </w:rPr>
        <w:t>ome wild animals le</w:t>
      </w:r>
      <w:r w:rsidRPr="008619E3">
        <w:rPr>
          <w:rFonts w:eastAsia="Cambria"/>
          <w:b/>
          <w:spacing w:val="-1"/>
          <w:sz w:val="24"/>
          <w:szCs w:val="24"/>
        </w:rPr>
        <w:t>ad</w:t>
      </w:r>
      <w:r w:rsidRPr="008619E3">
        <w:rPr>
          <w:rFonts w:eastAsia="Cambria"/>
          <w:b/>
          <w:sz w:val="24"/>
          <w:szCs w:val="24"/>
        </w:rPr>
        <w:t>ing to in</w:t>
      </w:r>
      <w:r w:rsidRPr="008619E3">
        <w:rPr>
          <w:rFonts w:eastAsia="Cambria"/>
          <w:b/>
          <w:spacing w:val="-1"/>
          <w:sz w:val="24"/>
          <w:szCs w:val="24"/>
        </w:rPr>
        <w:t>c</w:t>
      </w:r>
      <w:r w:rsidRPr="008619E3">
        <w:rPr>
          <w:rFonts w:eastAsia="Cambria"/>
          <w:b/>
          <w:sz w:val="24"/>
          <w:szCs w:val="24"/>
        </w:rPr>
        <w:t>onvenienc</w:t>
      </w:r>
      <w:r w:rsidRPr="008619E3">
        <w:rPr>
          <w:rFonts w:eastAsia="Cambria"/>
          <w:b/>
          <w:spacing w:val="-1"/>
          <w:sz w:val="24"/>
          <w:szCs w:val="24"/>
        </w:rPr>
        <w:t>i</w:t>
      </w:r>
      <w:r w:rsidRPr="008619E3">
        <w:rPr>
          <w:rFonts w:eastAsia="Cambria"/>
          <w:b/>
          <w:sz w:val="24"/>
          <w:szCs w:val="24"/>
        </w:rPr>
        <w:t xml:space="preserve">ng of 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ata</w:t>
      </w:r>
    </w:p>
    <w:p w14:paraId="033F9A62" w14:textId="77777777" w:rsidR="00055D2D" w:rsidRPr="008619E3" w:rsidRDefault="00B55C6E">
      <w:pPr>
        <w:ind w:left="2100"/>
        <w:rPr>
          <w:rFonts w:eastAsia="Cambria"/>
          <w:sz w:val="24"/>
          <w:szCs w:val="24"/>
        </w:rPr>
      </w:pPr>
      <w:proofErr w:type="gramStart"/>
      <w:r w:rsidRPr="008619E3">
        <w:rPr>
          <w:rFonts w:eastAsia="Cambria"/>
          <w:b/>
          <w:sz w:val="24"/>
          <w:szCs w:val="24"/>
        </w:rPr>
        <w:t>collecti</w:t>
      </w:r>
      <w:r w:rsidRPr="008619E3">
        <w:rPr>
          <w:rFonts w:eastAsia="Cambria"/>
          <w:b/>
          <w:spacing w:val="-1"/>
          <w:sz w:val="24"/>
          <w:szCs w:val="24"/>
        </w:rPr>
        <w:t>o</w:t>
      </w:r>
      <w:r w:rsidRPr="008619E3">
        <w:rPr>
          <w:rFonts w:eastAsia="Cambria"/>
          <w:b/>
          <w:sz w:val="24"/>
          <w:szCs w:val="24"/>
        </w:rPr>
        <w:t>n</w:t>
      </w:r>
      <w:proofErr w:type="gramEnd"/>
      <w:r w:rsidRPr="008619E3">
        <w:rPr>
          <w:rFonts w:eastAsia="Cambria"/>
          <w:b/>
          <w:spacing w:val="-1"/>
          <w:sz w:val="24"/>
          <w:szCs w:val="24"/>
        </w:rPr>
        <w:t xml:space="preserve"> p</w:t>
      </w:r>
      <w:r w:rsidRPr="008619E3">
        <w:rPr>
          <w:rFonts w:eastAsia="Cambria"/>
          <w:b/>
          <w:sz w:val="24"/>
          <w:szCs w:val="24"/>
        </w:rPr>
        <w:t>rocess.</w:t>
      </w:r>
    </w:p>
    <w:p w14:paraId="3A126304" w14:textId="77777777" w:rsidR="00055D2D" w:rsidRPr="008619E3" w:rsidRDefault="00B55C6E">
      <w:pPr>
        <w:tabs>
          <w:tab w:val="left" w:pos="2080"/>
        </w:tabs>
        <w:spacing w:before="2" w:line="280" w:lineRule="exact"/>
        <w:ind w:left="2100" w:right="177" w:hanging="36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-</w:t>
      </w:r>
      <w:r w:rsidRPr="008619E3">
        <w:rPr>
          <w:rFonts w:eastAsia="Cambria"/>
          <w:sz w:val="24"/>
          <w:szCs w:val="24"/>
        </w:rPr>
        <w:tab/>
      </w:r>
      <w:r w:rsidRPr="008619E3">
        <w:rPr>
          <w:rFonts w:eastAsia="Cambria"/>
          <w:b/>
          <w:sz w:val="24"/>
          <w:szCs w:val="24"/>
        </w:rPr>
        <w:t>Inaccessib</w:t>
      </w:r>
      <w:r w:rsidRPr="008619E3">
        <w:rPr>
          <w:rFonts w:eastAsia="Cambria"/>
          <w:b/>
          <w:spacing w:val="-1"/>
          <w:sz w:val="24"/>
          <w:szCs w:val="24"/>
        </w:rPr>
        <w:t>i</w:t>
      </w:r>
      <w:r w:rsidRPr="008619E3">
        <w:rPr>
          <w:rFonts w:eastAsia="Cambria"/>
          <w:b/>
          <w:sz w:val="24"/>
          <w:szCs w:val="24"/>
        </w:rPr>
        <w:t xml:space="preserve">lity of some areas 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pacing w:val="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 xml:space="preserve">e to steep </w:t>
      </w:r>
      <w:r w:rsidRPr="008619E3">
        <w:rPr>
          <w:rFonts w:eastAsia="Cambria"/>
          <w:b/>
          <w:spacing w:val="1"/>
          <w:sz w:val="24"/>
          <w:szCs w:val="24"/>
        </w:rPr>
        <w:t>s</w:t>
      </w:r>
      <w:r w:rsidRPr="008619E3">
        <w:rPr>
          <w:rFonts w:eastAsia="Cambria"/>
          <w:b/>
          <w:sz w:val="24"/>
          <w:szCs w:val="24"/>
        </w:rPr>
        <w:t>lo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es th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s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 xml:space="preserve">making 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ata collecti</w:t>
      </w:r>
      <w:r w:rsidRPr="008619E3">
        <w:rPr>
          <w:rFonts w:eastAsia="Cambria"/>
          <w:b/>
          <w:spacing w:val="-1"/>
          <w:sz w:val="24"/>
          <w:szCs w:val="24"/>
        </w:rPr>
        <w:t>o</w:t>
      </w:r>
      <w:r w:rsidRPr="008619E3">
        <w:rPr>
          <w:rFonts w:eastAsia="Cambria"/>
          <w:b/>
          <w:sz w:val="24"/>
          <w:szCs w:val="24"/>
        </w:rPr>
        <w:t>n</w:t>
      </w:r>
      <w:r w:rsidRPr="008619E3">
        <w:rPr>
          <w:rFonts w:eastAsia="Cambria"/>
          <w:b/>
          <w:spacing w:val="-1"/>
          <w:sz w:val="24"/>
          <w:szCs w:val="24"/>
        </w:rPr>
        <w:t xml:space="preserve"> p</w:t>
      </w:r>
      <w:r w:rsidRPr="008619E3">
        <w:rPr>
          <w:rFonts w:eastAsia="Cambria"/>
          <w:b/>
          <w:sz w:val="24"/>
          <w:szCs w:val="24"/>
        </w:rPr>
        <w:t>rocess im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ossible.</w:t>
      </w:r>
    </w:p>
    <w:p w14:paraId="6E6D59E2" w14:textId="77777777" w:rsidR="00055D2D" w:rsidRPr="008619E3" w:rsidRDefault="00B55C6E">
      <w:pPr>
        <w:spacing w:line="260" w:lineRule="exact"/>
        <w:ind w:left="174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Fatig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e</w:t>
      </w:r>
    </w:p>
    <w:p w14:paraId="741E243E" w14:textId="77777777" w:rsidR="00055D2D" w:rsidRPr="008619E3" w:rsidRDefault="00B55C6E">
      <w:pPr>
        <w:ind w:left="174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Sudden illness amo</w:t>
      </w:r>
      <w:r w:rsidRPr="008619E3">
        <w:rPr>
          <w:rFonts w:eastAsia="Cambria"/>
          <w:b/>
          <w:spacing w:val="-1"/>
          <w:sz w:val="24"/>
          <w:szCs w:val="24"/>
        </w:rPr>
        <w:t>n</w:t>
      </w:r>
      <w:r w:rsidRPr="008619E3">
        <w:rPr>
          <w:rFonts w:eastAsia="Cambria"/>
          <w:b/>
          <w:sz w:val="24"/>
          <w:szCs w:val="24"/>
        </w:rPr>
        <w:t>g the st</w:t>
      </w:r>
      <w:r w:rsidRPr="008619E3">
        <w:rPr>
          <w:rFonts w:eastAsia="Cambria"/>
          <w:b/>
          <w:spacing w:val="-1"/>
          <w:sz w:val="24"/>
          <w:szCs w:val="24"/>
        </w:rPr>
        <w:t>ud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>nts.</w:t>
      </w:r>
    </w:p>
    <w:p w14:paraId="43614327" w14:textId="77777777" w:rsidR="00055D2D" w:rsidRPr="008619E3" w:rsidRDefault="00055D2D">
      <w:pPr>
        <w:spacing w:before="2" w:line="160" w:lineRule="exact"/>
        <w:rPr>
          <w:sz w:val="24"/>
          <w:szCs w:val="24"/>
        </w:rPr>
      </w:pPr>
    </w:p>
    <w:p w14:paraId="055A06EA" w14:textId="77777777" w:rsidR="00055D2D" w:rsidRPr="008619E3" w:rsidRDefault="00055D2D">
      <w:pPr>
        <w:spacing w:line="200" w:lineRule="exact"/>
        <w:rPr>
          <w:sz w:val="24"/>
          <w:szCs w:val="24"/>
        </w:rPr>
      </w:pPr>
    </w:p>
    <w:p w14:paraId="69C7E704" w14:textId="77777777" w:rsidR="00055D2D" w:rsidRPr="008619E3" w:rsidRDefault="00055D2D">
      <w:pPr>
        <w:spacing w:line="200" w:lineRule="exact"/>
        <w:rPr>
          <w:sz w:val="24"/>
          <w:szCs w:val="24"/>
        </w:rPr>
      </w:pPr>
    </w:p>
    <w:p w14:paraId="34F68482" w14:textId="77777777" w:rsidR="00055D2D" w:rsidRPr="008619E3" w:rsidRDefault="00B55C6E" w:rsidP="00C9121C">
      <w:pPr>
        <w:ind w:right="526"/>
        <w:rPr>
          <w:rFonts w:eastAsia="Cambria"/>
          <w:b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8.     </w:t>
      </w:r>
      <w:r w:rsidRPr="008619E3">
        <w:rPr>
          <w:rFonts w:eastAsia="Cambria"/>
          <w:spacing w:val="4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(</w:t>
      </w:r>
      <w:proofErr w:type="gramStart"/>
      <w:r w:rsidRPr="008619E3">
        <w:rPr>
          <w:rFonts w:eastAsia="Cambria"/>
          <w:sz w:val="24"/>
          <w:szCs w:val="24"/>
        </w:rPr>
        <w:t>a</w:t>
      </w:r>
      <w:proofErr w:type="gramEnd"/>
      <w:r w:rsidRPr="008619E3">
        <w:rPr>
          <w:rFonts w:eastAsia="Cambria"/>
          <w:sz w:val="24"/>
          <w:szCs w:val="24"/>
        </w:rPr>
        <w:t xml:space="preserve">)  </w:t>
      </w:r>
      <w:r w:rsidR="00C9121C" w:rsidRPr="008619E3">
        <w:rPr>
          <w:rFonts w:eastAsia="Cambria"/>
          <w:sz w:val="24"/>
          <w:szCs w:val="24"/>
        </w:rPr>
        <w:t>(</w:t>
      </w:r>
      <w:proofErr w:type="spellStart"/>
      <w:r w:rsidR="00C9121C" w:rsidRPr="008619E3">
        <w:rPr>
          <w:rFonts w:eastAsia="Cambria"/>
          <w:sz w:val="24"/>
          <w:szCs w:val="24"/>
        </w:rPr>
        <w:t>i</w:t>
      </w:r>
      <w:proofErr w:type="spellEnd"/>
      <w:r w:rsidR="00C9121C" w:rsidRPr="008619E3">
        <w:rPr>
          <w:rFonts w:eastAsia="Cambria"/>
          <w:sz w:val="24"/>
          <w:szCs w:val="24"/>
        </w:rPr>
        <w:t>)</w:t>
      </w:r>
      <w:r w:rsidRPr="008619E3">
        <w:rPr>
          <w:rFonts w:eastAsia="Cambria"/>
          <w:sz w:val="24"/>
          <w:szCs w:val="24"/>
        </w:rPr>
        <w:t xml:space="preserve"> O</w:t>
      </w:r>
      <w:r w:rsidRPr="008619E3">
        <w:rPr>
          <w:rFonts w:eastAsia="Cambria"/>
          <w:spacing w:val="-1"/>
          <w:sz w:val="24"/>
          <w:szCs w:val="24"/>
        </w:rPr>
        <w:t>u</w:t>
      </w:r>
      <w:r w:rsidRPr="008619E3">
        <w:rPr>
          <w:rFonts w:eastAsia="Cambria"/>
          <w:sz w:val="24"/>
          <w:szCs w:val="24"/>
        </w:rPr>
        <w:t>tline</w:t>
      </w:r>
      <w:r w:rsidRPr="008619E3">
        <w:rPr>
          <w:rFonts w:eastAsia="Cambria"/>
          <w:spacing w:val="-1"/>
          <w:sz w:val="24"/>
          <w:szCs w:val="24"/>
        </w:rPr>
        <w:t xml:space="preserve"> </w:t>
      </w:r>
      <w:r w:rsidR="00C9121C" w:rsidRPr="008619E3">
        <w:rPr>
          <w:rFonts w:eastAsia="Cambria"/>
          <w:b/>
          <w:sz w:val="24"/>
          <w:szCs w:val="24"/>
        </w:rPr>
        <w:t>three types of river erosion. (3 marks)</w:t>
      </w:r>
    </w:p>
    <w:p w14:paraId="704632F6" w14:textId="77777777" w:rsidR="00C9121C" w:rsidRPr="008D6B53" w:rsidRDefault="00C9121C" w:rsidP="00C9121C">
      <w:pPr>
        <w:pStyle w:val="ListParagraph"/>
        <w:numPr>
          <w:ilvl w:val="0"/>
          <w:numId w:val="3"/>
        </w:numPr>
        <w:ind w:right="526"/>
        <w:rPr>
          <w:rFonts w:eastAsia="Cambria"/>
          <w:b/>
          <w:sz w:val="24"/>
          <w:szCs w:val="24"/>
        </w:rPr>
      </w:pPr>
      <w:proofErr w:type="spellStart"/>
      <w:r w:rsidRPr="008D6B53">
        <w:rPr>
          <w:rFonts w:eastAsia="Cambria"/>
          <w:b/>
          <w:sz w:val="24"/>
          <w:szCs w:val="24"/>
        </w:rPr>
        <w:t>Headward</w:t>
      </w:r>
      <w:proofErr w:type="spellEnd"/>
      <w:r w:rsidRPr="008D6B53">
        <w:rPr>
          <w:rFonts w:eastAsia="Cambria"/>
          <w:b/>
          <w:sz w:val="24"/>
          <w:szCs w:val="24"/>
        </w:rPr>
        <w:t xml:space="preserve"> erosion</w:t>
      </w:r>
    </w:p>
    <w:p w14:paraId="501DE900" w14:textId="77777777" w:rsidR="00C9121C" w:rsidRPr="008D6B53" w:rsidRDefault="00C9121C" w:rsidP="00C9121C">
      <w:pPr>
        <w:pStyle w:val="ListParagraph"/>
        <w:numPr>
          <w:ilvl w:val="0"/>
          <w:numId w:val="3"/>
        </w:numPr>
        <w:ind w:right="526"/>
        <w:rPr>
          <w:rFonts w:eastAsia="Cambria"/>
          <w:b/>
          <w:sz w:val="24"/>
          <w:szCs w:val="24"/>
        </w:rPr>
      </w:pPr>
      <w:r w:rsidRPr="008D6B53">
        <w:rPr>
          <w:rFonts w:eastAsia="Cambria"/>
          <w:b/>
          <w:sz w:val="24"/>
          <w:szCs w:val="24"/>
        </w:rPr>
        <w:t>Vertical erosion</w:t>
      </w:r>
    </w:p>
    <w:p w14:paraId="2680728D" w14:textId="77777777" w:rsidR="00C9121C" w:rsidRPr="008D6B53" w:rsidRDefault="008D6B53" w:rsidP="00C9121C">
      <w:pPr>
        <w:pStyle w:val="ListParagraph"/>
        <w:numPr>
          <w:ilvl w:val="0"/>
          <w:numId w:val="3"/>
        </w:numPr>
        <w:ind w:right="526"/>
        <w:rPr>
          <w:rFonts w:eastAsia="Cambria"/>
          <w:b/>
          <w:sz w:val="24"/>
          <w:szCs w:val="24"/>
        </w:rPr>
      </w:pPr>
      <w:r>
        <w:rPr>
          <w:rFonts w:eastAsia="Cambria"/>
          <w:b/>
          <w:sz w:val="24"/>
          <w:szCs w:val="24"/>
        </w:rPr>
        <w:t>Lateral erosion</w:t>
      </w:r>
    </w:p>
    <w:p w14:paraId="28B764FD" w14:textId="77777777" w:rsidR="00055D2D" w:rsidRPr="008619E3" w:rsidRDefault="00055D2D">
      <w:pPr>
        <w:spacing w:before="1" w:line="280" w:lineRule="exact"/>
        <w:rPr>
          <w:sz w:val="24"/>
          <w:szCs w:val="24"/>
        </w:rPr>
      </w:pPr>
    </w:p>
    <w:p w14:paraId="1EAA089E" w14:textId="77777777" w:rsidR="00055D2D" w:rsidRPr="008619E3" w:rsidRDefault="00B55C6E">
      <w:pPr>
        <w:ind w:left="622" w:right="488"/>
        <w:jc w:val="center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 </w:t>
      </w:r>
      <w:r w:rsidRPr="008619E3">
        <w:rPr>
          <w:rFonts w:eastAsia="Cambria"/>
          <w:spacing w:val="15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(i</w:t>
      </w:r>
      <w:r w:rsidR="00C9121C" w:rsidRPr="008619E3">
        <w:rPr>
          <w:rFonts w:eastAsia="Cambria"/>
          <w:sz w:val="24"/>
          <w:szCs w:val="24"/>
        </w:rPr>
        <w:t>i</w:t>
      </w:r>
      <w:r w:rsidRPr="008619E3">
        <w:rPr>
          <w:rFonts w:eastAsia="Cambria"/>
          <w:sz w:val="24"/>
          <w:szCs w:val="24"/>
        </w:rPr>
        <w:t xml:space="preserve">)    State </w:t>
      </w:r>
      <w:r w:rsidRPr="008619E3">
        <w:rPr>
          <w:rFonts w:eastAsia="Cambria"/>
          <w:spacing w:val="-1"/>
          <w:sz w:val="24"/>
          <w:szCs w:val="24"/>
        </w:rPr>
        <w:t>t</w:t>
      </w:r>
      <w:r w:rsidRPr="008619E3">
        <w:rPr>
          <w:rFonts w:eastAsia="Cambria"/>
          <w:sz w:val="24"/>
          <w:szCs w:val="24"/>
        </w:rPr>
        <w:t>hree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pacing w:val="-1"/>
          <w:sz w:val="24"/>
          <w:szCs w:val="24"/>
        </w:rPr>
        <w:t>f</w:t>
      </w:r>
      <w:r w:rsidRPr="008619E3">
        <w:rPr>
          <w:rFonts w:eastAsia="Cambria"/>
          <w:sz w:val="24"/>
          <w:szCs w:val="24"/>
        </w:rPr>
        <w:t>actors</w:t>
      </w:r>
      <w:r w:rsidRPr="008619E3">
        <w:rPr>
          <w:rFonts w:eastAsia="Cambria"/>
          <w:spacing w:val="52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t</w:t>
      </w:r>
      <w:r w:rsidRPr="008619E3">
        <w:rPr>
          <w:rFonts w:eastAsia="Cambria"/>
          <w:spacing w:val="-1"/>
          <w:sz w:val="24"/>
          <w:szCs w:val="24"/>
        </w:rPr>
        <w:t>h</w:t>
      </w:r>
      <w:r w:rsidRPr="008619E3">
        <w:rPr>
          <w:rFonts w:eastAsia="Cambria"/>
          <w:sz w:val="24"/>
          <w:szCs w:val="24"/>
        </w:rPr>
        <w:t>at i</w:t>
      </w:r>
      <w:r w:rsidRPr="008619E3">
        <w:rPr>
          <w:rFonts w:eastAsia="Cambria"/>
          <w:spacing w:val="-1"/>
          <w:sz w:val="24"/>
          <w:szCs w:val="24"/>
        </w:rPr>
        <w:t>n</w:t>
      </w:r>
      <w:r w:rsidRPr="008619E3">
        <w:rPr>
          <w:rFonts w:eastAsia="Cambria"/>
          <w:sz w:val="24"/>
          <w:szCs w:val="24"/>
        </w:rPr>
        <w:t>fl</w:t>
      </w:r>
      <w:r w:rsidRPr="008619E3">
        <w:rPr>
          <w:rFonts w:eastAsia="Cambria"/>
          <w:spacing w:val="-1"/>
          <w:sz w:val="24"/>
          <w:szCs w:val="24"/>
        </w:rPr>
        <w:t>ue</w:t>
      </w:r>
      <w:r w:rsidRPr="008619E3">
        <w:rPr>
          <w:rFonts w:eastAsia="Cambria"/>
          <w:sz w:val="24"/>
          <w:szCs w:val="24"/>
        </w:rPr>
        <w:t>nce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r</w:t>
      </w:r>
      <w:r w:rsidRPr="008619E3">
        <w:rPr>
          <w:rFonts w:eastAsia="Cambria"/>
          <w:spacing w:val="-1"/>
          <w:sz w:val="24"/>
          <w:szCs w:val="24"/>
        </w:rPr>
        <w:t>i</w:t>
      </w:r>
      <w:r w:rsidRPr="008619E3">
        <w:rPr>
          <w:rFonts w:eastAsia="Cambria"/>
          <w:sz w:val="24"/>
          <w:szCs w:val="24"/>
        </w:rPr>
        <w:t>ver</w:t>
      </w:r>
      <w:r w:rsidRPr="008619E3">
        <w:rPr>
          <w:rFonts w:eastAsia="Cambria"/>
          <w:spacing w:val="-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e</w:t>
      </w:r>
      <w:r w:rsidRPr="008619E3">
        <w:rPr>
          <w:rFonts w:eastAsia="Cambria"/>
          <w:spacing w:val="-1"/>
          <w:sz w:val="24"/>
          <w:szCs w:val="24"/>
        </w:rPr>
        <w:t>r</w:t>
      </w:r>
      <w:r w:rsidRPr="008619E3">
        <w:rPr>
          <w:rFonts w:eastAsia="Cambria"/>
          <w:sz w:val="24"/>
          <w:szCs w:val="24"/>
        </w:rPr>
        <w:t xml:space="preserve">osion.                            </w:t>
      </w:r>
      <w:r w:rsidRPr="008619E3">
        <w:rPr>
          <w:rFonts w:eastAsia="Cambria"/>
          <w:spacing w:val="24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(3 marks)</w:t>
      </w:r>
    </w:p>
    <w:p w14:paraId="7C194C8B" w14:textId="77777777" w:rsidR="00055D2D" w:rsidRPr="008619E3" w:rsidRDefault="00B55C6E">
      <w:pPr>
        <w:ind w:left="174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River vol</w:t>
      </w:r>
      <w:r w:rsidRPr="008619E3">
        <w:rPr>
          <w:rFonts w:eastAsia="Cambria"/>
          <w:b/>
          <w:spacing w:val="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me / stre</w:t>
      </w:r>
      <w:r w:rsidRPr="008619E3">
        <w:rPr>
          <w:rFonts w:eastAsia="Cambria"/>
          <w:b/>
          <w:spacing w:val="1"/>
          <w:sz w:val="24"/>
          <w:szCs w:val="24"/>
        </w:rPr>
        <w:t>a</w:t>
      </w:r>
      <w:r w:rsidRPr="008619E3">
        <w:rPr>
          <w:rFonts w:eastAsia="Cambria"/>
          <w:b/>
          <w:sz w:val="24"/>
          <w:szCs w:val="24"/>
        </w:rPr>
        <w:t>m volume / vol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me of water in the stream</w:t>
      </w:r>
    </w:p>
    <w:p w14:paraId="719A64B5" w14:textId="77777777" w:rsidR="00055D2D" w:rsidRPr="008619E3" w:rsidRDefault="00B55C6E">
      <w:pPr>
        <w:spacing w:line="280" w:lineRule="exact"/>
        <w:ind w:left="174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Gra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 xml:space="preserve">ient </w:t>
      </w:r>
      <w:r w:rsidRPr="008619E3">
        <w:rPr>
          <w:rFonts w:eastAsia="Cambria"/>
          <w:b/>
          <w:spacing w:val="1"/>
          <w:sz w:val="24"/>
          <w:szCs w:val="24"/>
        </w:rPr>
        <w:t>a</w:t>
      </w:r>
      <w:r w:rsidRPr="008619E3">
        <w:rPr>
          <w:rFonts w:eastAsia="Cambria"/>
          <w:b/>
          <w:sz w:val="24"/>
          <w:szCs w:val="24"/>
        </w:rPr>
        <w:t>nd ve</w:t>
      </w:r>
      <w:r w:rsidRPr="008619E3">
        <w:rPr>
          <w:rFonts w:eastAsia="Cambria"/>
          <w:b/>
          <w:spacing w:val="1"/>
          <w:sz w:val="24"/>
          <w:szCs w:val="24"/>
        </w:rPr>
        <w:t>l</w:t>
      </w:r>
      <w:r w:rsidRPr="008619E3">
        <w:rPr>
          <w:rFonts w:eastAsia="Cambria"/>
          <w:b/>
          <w:sz w:val="24"/>
          <w:szCs w:val="24"/>
        </w:rPr>
        <w:t>ocity of the riv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>r</w:t>
      </w:r>
    </w:p>
    <w:p w14:paraId="4B166977" w14:textId="77777777" w:rsidR="00055D2D" w:rsidRPr="008619E3" w:rsidRDefault="00B55C6E">
      <w:pPr>
        <w:spacing w:line="280" w:lineRule="exact"/>
        <w:ind w:left="174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Nat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re a</w:t>
      </w:r>
      <w:r w:rsidRPr="008619E3">
        <w:rPr>
          <w:rFonts w:eastAsia="Cambria"/>
          <w:b/>
          <w:spacing w:val="2"/>
          <w:sz w:val="24"/>
          <w:szCs w:val="24"/>
        </w:rPr>
        <w:t>n</w:t>
      </w:r>
      <w:r w:rsidRPr="008619E3">
        <w:rPr>
          <w:rFonts w:eastAsia="Cambria"/>
          <w:b/>
          <w:sz w:val="24"/>
          <w:szCs w:val="24"/>
        </w:rPr>
        <w:t>d the am</w:t>
      </w:r>
      <w:r w:rsidRPr="008619E3">
        <w:rPr>
          <w:rFonts w:eastAsia="Cambria"/>
          <w:b/>
          <w:spacing w:val="1"/>
          <w:sz w:val="24"/>
          <w:szCs w:val="24"/>
        </w:rPr>
        <w:t>o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nt of load</w:t>
      </w:r>
    </w:p>
    <w:p w14:paraId="35D8E1DB" w14:textId="77777777" w:rsidR="00055D2D" w:rsidRPr="008619E3" w:rsidRDefault="00B55C6E">
      <w:pPr>
        <w:ind w:left="174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Nat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 xml:space="preserve">re of </w:t>
      </w:r>
      <w:r w:rsidRPr="008619E3">
        <w:rPr>
          <w:rFonts w:eastAsia="Cambria"/>
          <w:b/>
          <w:spacing w:val="1"/>
          <w:sz w:val="24"/>
          <w:szCs w:val="24"/>
        </w:rPr>
        <w:t>b</w:t>
      </w:r>
      <w:r w:rsidRPr="008619E3">
        <w:rPr>
          <w:rFonts w:eastAsia="Cambria"/>
          <w:b/>
          <w:sz w:val="24"/>
          <w:szCs w:val="24"/>
        </w:rPr>
        <w:t>ed rock in</w:t>
      </w:r>
      <w:r w:rsidRPr="008619E3">
        <w:rPr>
          <w:rFonts w:eastAsia="Cambria"/>
          <w:b/>
          <w:spacing w:val="2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 xml:space="preserve">the river </w:t>
      </w:r>
      <w:r w:rsidRPr="008619E3">
        <w:rPr>
          <w:rFonts w:eastAsia="Cambria"/>
          <w:b/>
          <w:spacing w:val="1"/>
          <w:sz w:val="24"/>
          <w:szCs w:val="24"/>
        </w:rPr>
        <w:t>c</w:t>
      </w:r>
      <w:r w:rsidRPr="008619E3">
        <w:rPr>
          <w:rFonts w:eastAsia="Cambria"/>
          <w:b/>
          <w:sz w:val="24"/>
          <w:szCs w:val="24"/>
        </w:rPr>
        <w:t>hannel</w:t>
      </w:r>
    </w:p>
    <w:p w14:paraId="5C5D706A" w14:textId="77777777" w:rsidR="00055D2D" w:rsidRPr="008619E3" w:rsidRDefault="00055D2D">
      <w:pPr>
        <w:spacing w:before="1" w:line="280" w:lineRule="exact"/>
        <w:rPr>
          <w:sz w:val="24"/>
          <w:szCs w:val="24"/>
        </w:rPr>
      </w:pPr>
    </w:p>
    <w:p w14:paraId="07AE74E4" w14:textId="77777777" w:rsidR="00055D2D" w:rsidRPr="008619E3" w:rsidRDefault="00C9121C">
      <w:pPr>
        <w:ind w:left="120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(b</w:t>
      </w:r>
      <w:r w:rsidR="00B55C6E" w:rsidRPr="008619E3">
        <w:rPr>
          <w:rFonts w:eastAsia="Cambria"/>
          <w:sz w:val="24"/>
          <w:szCs w:val="24"/>
        </w:rPr>
        <w:t xml:space="preserve">)   </w:t>
      </w:r>
      <w:r w:rsidR="00B55C6E" w:rsidRPr="008619E3">
        <w:rPr>
          <w:rFonts w:eastAsia="Cambria"/>
          <w:spacing w:val="12"/>
          <w:sz w:val="24"/>
          <w:szCs w:val="24"/>
        </w:rPr>
        <w:t xml:space="preserve"> </w:t>
      </w:r>
      <w:r w:rsidR="00B55C6E" w:rsidRPr="008619E3">
        <w:rPr>
          <w:rFonts w:eastAsia="Cambria"/>
          <w:sz w:val="24"/>
          <w:szCs w:val="24"/>
        </w:rPr>
        <w:t>Descri</w:t>
      </w:r>
      <w:r w:rsidR="00B55C6E" w:rsidRPr="008619E3">
        <w:rPr>
          <w:rFonts w:eastAsia="Cambria"/>
          <w:spacing w:val="-1"/>
          <w:sz w:val="24"/>
          <w:szCs w:val="24"/>
        </w:rPr>
        <w:t>b</w:t>
      </w:r>
      <w:r w:rsidR="00B55C6E" w:rsidRPr="008619E3">
        <w:rPr>
          <w:rFonts w:eastAsia="Cambria"/>
          <w:sz w:val="24"/>
          <w:szCs w:val="24"/>
        </w:rPr>
        <w:t>e</w:t>
      </w:r>
      <w:r w:rsidR="00B55C6E" w:rsidRPr="008619E3">
        <w:rPr>
          <w:rFonts w:eastAsia="Cambria"/>
          <w:spacing w:val="1"/>
          <w:sz w:val="24"/>
          <w:szCs w:val="24"/>
        </w:rPr>
        <w:t xml:space="preserve"> </w:t>
      </w:r>
      <w:r w:rsidR="00B55C6E" w:rsidRPr="008619E3">
        <w:rPr>
          <w:rFonts w:eastAsia="Cambria"/>
          <w:sz w:val="24"/>
          <w:szCs w:val="24"/>
        </w:rPr>
        <w:t>how t</w:t>
      </w:r>
      <w:r w:rsidR="00B55C6E" w:rsidRPr="008619E3">
        <w:rPr>
          <w:rFonts w:eastAsia="Cambria"/>
          <w:spacing w:val="-1"/>
          <w:sz w:val="24"/>
          <w:szCs w:val="24"/>
        </w:rPr>
        <w:t>h</w:t>
      </w:r>
      <w:r w:rsidR="00B55C6E" w:rsidRPr="008619E3">
        <w:rPr>
          <w:rFonts w:eastAsia="Cambria"/>
          <w:sz w:val="24"/>
          <w:szCs w:val="24"/>
        </w:rPr>
        <w:t>e</w:t>
      </w:r>
      <w:r w:rsidR="00B55C6E" w:rsidRPr="008619E3">
        <w:rPr>
          <w:rFonts w:eastAsia="Cambria"/>
          <w:spacing w:val="1"/>
          <w:sz w:val="24"/>
          <w:szCs w:val="24"/>
        </w:rPr>
        <w:t xml:space="preserve"> </w:t>
      </w:r>
      <w:r w:rsidR="00B55C6E" w:rsidRPr="008619E3">
        <w:rPr>
          <w:rFonts w:eastAsia="Cambria"/>
          <w:sz w:val="24"/>
          <w:szCs w:val="24"/>
        </w:rPr>
        <w:t>ri</w:t>
      </w:r>
      <w:r w:rsidR="00B55C6E" w:rsidRPr="008619E3">
        <w:rPr>
          <w:rFonts w:eastAsia="Cambria"/>
          <w:spacing w:val="-1"/>
          <w:sz w:val="24"/>
          <w:szCs w:val="24"/>
        </w:rPr>
        <w:t>v</w:t>
      </w:r>
      <w:r w:rsidR="00B55C6E" w:rsidRPr="008619E3">
        <w:rPr>
          <w:rFonts w:eastAsia="Cambria"/>
          <w:sz w:val="24"/>
          <w:szCs w:val="24"/>
        </w:rPr>
        <w:t>er</w:t>
      </w:r>
      <w:r w:rsidR="00B55C6E" w:rsidRPr="008619E3">
        <w:rPr>
          <w:rFonts w:eastAsia="Cambria"/>
          <w:spacing w:val="-1"/>
          <w:sz w:val="24"/>
          <w:szCs w:val="24"/>
        </w:rPr>
        <w:t xml:space="preserve"> </w:t>
      </w:r>
      <w:r w:rsidR="00B55C6E" w:rsidRPr="008619E3">
        <w:rPr>
          <w:rFonts w:eastAsia="Cambria"/>
          <w:sz w:val="24"/>
          <w:szCs w:val="24"/>
        </w:rPr>
        <w:t>erodes t</w:t>
      </w:r>
      <w:r w:rsidR="00B55C6E" w:rsidRPr="008619E3">
        <w:rPr>
          <w:rFonts w:eastAsia="Cambria"/>
          <w:spacing w:val="-1"/>
          <w:sz w:val="24"/>
          <w:szCs w:val="24"/>
        </w:rPr>
        <w:t>h</w:t>
      </w:r>
      <w:r w:rsidR="00B55C6E" w:rsidRPr="008619E3">
        <w:rPr>
          <w:rFonts w:eastAsia="Cambria"/>
          <w:sz w:val="24"/>
          <w:szCs w:val="24"/>
        </w:rPr>
        <w:t>r</w:t>
      </w:r>
      <w:r w:rsidR="00B55C6E" w:rsidRPr="008619E3">
        <w:rPr>
          <w:rFonts w:eastAsia="Cambria"/>
          <w:spacing w:val="-1"/>
          <w:sz w:val="24"/>
          <w:szCs w:val="24"/>
        </w:rPr>
        <w:t>ou</w:t>
      </w:r>
      <w:r w:rsidR="00B55C6E" w:rsidRPr="008619E3">
        <w:rPr>
          <w:rFonts w:eastAsia="Cambria"/>
          <w:sz w:val="24"/>
          <w:szCs w:val="24"/>
        </w:rPr>
        <w:t>gh t</w:t>
      </w:r>
      <w:r w:rsidR="00B55C6E" w:rsidRPr="008619E3">
        <w:rPr>
          <w:rFonts w:eastAsia="Cambria"/>
          <w:spacing w:val="-1"/>
          <w:sz w:val="24"/>
          <w:szCs w:val="24"/>
        </w:rPr>
        <w:t>h</w:t>
      </w:r>
      <w:r w:rsidR="00B55C6E" w:rsidRPr="008619E3">
        <w:rPr>
          <w:rFonts w:eastAsia="Cambria"/>
          <w:sz w:val="24"/>
          <w:szCs w:val="24"/>
        </w:rPr>
        <w:t>e</w:t>
      </w:r>
      <w:r w:rsidR="00B55C6E" w:rsidRPr="008619E3">
        <w:rPr>
          <w:rFonts w:eastAsia="Cambria"/>
          <w:spacing w:val="1"/>
          <w:sz w:val="24"/>
          <w:szCs w:val="24"/>
        </w:rPr>
        <w:t xml:space="preserve"> </w:t>
      </w:r>
      <w:r w:rsidR="00B55C6E" w:rsidRPr="008619E3">
        <w:rPr>
          <w:rFonts w:eastAsia="Cambria"/>
          <w:sz w:val="24"/>
          <w:szCs w:val="24"/>
        </w:rPr>
        <w:t>fol</w:t>
      </w:r>
      <w:r w:rsidR="00B55C6E" w:rsidRPr="008619E3">
        <w:rPr>
          <w:rFonts w:eastAsia="Cambria"/>
          <w:spacing w:val="1"/>
          <w:sz w:val="24"/>
          <w:szCs w:val="24"/>
        </w:rPr>
        <w:t>l</w:t>
      </w:r>
      <w:r w:rsidR="00B55C6E" w:rsidRPr="008619E3">
        <w:rPr>
          <w:rFonts w:eastAsia="Cambria"/>
          <w:sz w:val="24"/>
          <w:szCs w:val="24"/>
        </w:rPr>
        <w:t>owing pro</w:t>
      </w:r>
      <w:r w:rsidR="00B55C6E" w:rsidRPr="008619E3">
        <w:rPr>
          <w:rFonts w:eastAsia="Cambria"/>
          <w:spacing w:val="-1"/>
          <w:sz w:val="24"/>
          <w:szCs w:val="24"/>
        </w:rPr>
        <w:t>c</w:t>
      </w:r>
      <w:r w:rsidR="00B55C6E" w:rsidRPr="008619E3">
        <w:rPr>
          <w:rFonts w:eastAsia="Cambria"/>
          <w:sz w:val="24"/>
          <w:szCs w:val="24"/>
        </w:rPr>
        <w:t>esses;</w:t>
      </w:r>
    </w:p>
    <w:p w14:paraId="4AC71543" w14:textId="77777777" w:rsidR="00055D2D" w:rsidRPr="008619E3" w:rsidRDefault="004679A0">
      <w:pPr>
        <w:spacing w:line="280" w:lineRule="exact"/>
        <w:ind w:left="1740"/>
        <w:rPr>
          <w:rFonts w:eastAsia="Cambria"/>
          <w:sz w:val="24"/>
          <w:szCs w:val="24"/>
        </w:rPr>
      </w:pPr>
      <w:r w:rsidRPr="008619E3">
        <w:rPr>
          <w:rFonts w:eastAsia="Verdana"/>
          <w:position w:val="-1"/>
          <w:sz w:val="24"/>
          <w:szCs w:val="24"/>
        </w:rPr>
        <w:t>(</w:t>
      </w:r>
      <w:proofErr w:type="spellStart"/>
      <w:r w:rsidRPr="008619E3">
        <w:rPr>
          <w:rFonts w:eastAsia="Verdana"/>
          <w:position w:val="-1"/>
          <w:sz w:val="24"/>
          <w:szCs w:val="24"/>
        </w:rPr>
        <w:t>i</w:t>
      </w:r>
      <w:proofErr w:type="spellEnd"/>
      <w:r w:rsidRPr="008619E3">
        <w:rPr>
          <w:rFonts w:eastAsia="Verdana"/>
          <w:position w:val="-1"/>
          <w:sz w:val="24"/>
          <w:szCs w:val="24"/>
        </w:rPr>
        <w:t>)</w:t>
      </w:r>
      <w:r w:rsidR="00B55C6E" w:rsidRPr="008619E3">
        <w:rPr>
          <w:rFonts w:eastAsia="Verdana"/>
          <w:position w:val="-1"/>
          <w:sz w:val="24"/>
          <w:szCs w:val="24"/>
        </w:rPr>
        <w:t xml:space="preserve"> </w:t>
      </w:r>
      <w:r w:rsidR="00B55C6E" w:rsidRPr="008619E3">
        <w:rPr>
          <w:rFonts w:eastAsia="Verdana"/>
          <w:spacing w:val="71"/>
          <w:position w:val="-1"/>
          <w:sz w:val="24"/>
          <w:szCs w:val="24"/>
        </w:rPr>
        <w:t xml:space="preserve"> </w:t>
      </w:r>
      <w:r w:rsidR="00B55C6E" w:rsidRPr="008619E3">
        <w:rPr>
          <w:rFonts w:eastAsia="Cambria"/>
          <w:position w:val="-1"/>
          <w:sz w:val="24"/>
          <w:szCs w:val="24"/>
        </w:rPr>
        <w:t>Hydra</w:t>
      </w:r>
      <w:r w:rsidR="00B55C6E" w:rsidRPr="008619E3">
        <w:rPr>
          <w:rFonts w:eastAsia="Cambria"/>
          <w:spacing w:val="-1"/>
          <w:position w:val="-1"/>
          <w:sz w:val="24"/>
          <w:szCs w:val="24"/>
        </w:rPr>
        <w:t>u</w:t>
      </w:r>
      <w:r w:rsidR="00B55C6E" w:rsidRPr="008619E3">
        <w:rPr>
          <w:rFonts w:eastAsia="Cambria"/>
          <w:position w:val="-1"/>
          <w:sz w:val="24"/>
          <w:szCs w:val="24"/>
        </w:rPr>
        <w:t>lic act</w:t>
      </w:r>
      <w:r w:rsidR="00B55C6E" w:rsidRPr="008619E3">
        <w:rPr>
          <w:rFonts w:eastAsia="Cambria"/>
          <w:spacing w:val="1"/>
          <w:position w:val="-1"/>
          <w:sz w:val="24"/>
          <w:szCs w:val="24"/>
        </w:rPr>
        <w:t>i</w:t>
      </w:r>
      <w:r w:rsidR="00B55C6E" w:rsidRPr="008619E3">
        <w:rPr>
          <w:rFonts w:eastAsia="Cambria"/>
          <w:position w:val="-1"/>
          <w:sz w:val="24"/>
          <w:szCs w:val="24"/>
        </w:rPr>
        <w:t xml:space="preserve">on                                                                            </w:t>
      </w:r>
      <w:r w:rsidR="00B55C6E" w:rsidRPr="008619E3">
        <w:rPr>
          <w:rFonts w:eastAsia="Cambria"/>
          <w:spacing w:val="3"/>
          <w:position w:val="-1"/>
          <w:sz w:val="24"/>
          <w:szCs w:val="24"/>
        </w:rPr>
        <w:t xml:space="preserve"> </w:t>
      </w:r>
      <w:r w:rsidR="00B55C6E" w:rsidRPr="008619E3">
        <w:rPr>
          <w:rFonts w:eastAsia="Cambria"/>
          <w:position w:val="-1"/>
          <w:sz w:val="24"/>
          <w:szCs w:val="24"/>
        </w:rPr>
        <w:t>(4 marks)</w:t>
      </w:r>
    </w:p>
    <w:p w14:paraId="52877B4A" w14:textId="77777777" w:rsidR="00055D2D" w:rsidRPr="008619E3" w:rsidRDefault="00B55C6E">
      <w:pPr>
        <w:ind w:left="228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This is the q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arrying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 xml:space="preserve">effect of </w:t>
      </w:r>
      <w:r w:rsidRPr="008619E3">
        <w:rPr>
          <w:rFonts w:eastAsia="Cambria"/>
          <w:b/>
          <w:spacing w:val="1"/>
          <w:sz w:val="24"/>
          <w:szCs w:val="24"/>
        </w:rPr>
        <w:t>m</w:t>
      </w:r>
      <w:r w:rsidRPr="008619E3">
        <w:rPr>
          <w:rFonts w:eastAsia="Cambria"/>
          <w:b/>
          <w:sz w:val="24"/>
          <w:szCs w:val="24"/>
        </w:rPr>
        <w:t>oving water.</w:t>
      </w:r>
    </w:p>
    <w:p w14:paraId="32919874" w14:textId="77777777" w:rsidR="00055D2D" w:rsidRPr="008619E3" w:rsidRDefault="00B55C6E">
      <w:pPr>
        <w:tabs>
          <w:tab w:val="left" w:pos="2620"/>
        </w:tabs>
        <w:spacing w:before="2" w:line="280" w:lineRule="exact"/>
        <w:ind w:left="2640" w:right="577" w:hanging="36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-</w:t>
      </w:r>
      <w:r w:rsidRPr="008619E3">
        <w:rPr>
          <w:rFonts w:eastAsia="Cambria"/>
          <w:sz w:val="24"/>
          <w:szCs w:val="24"/>
        </w:rPr>
        <w:tab/>
      </w:r>
      <w:r w:rsidRPr="008619E3">
        <w:rPr>
          <w:rFonts w:eastAsia="Cambria"/>
          <w:b/>
          <w:sz w:val="24"/>
          <w:szCs w:val="24"/>
        </w:rPr>
        <w:t>As the riv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>r flows wa</w:t>
      </w:r>
      <w:r w:rsidRPr="008619E3">
        <w:rPr>
          <w:rFonts w:eastAsia="Cambria"/>
          <w:b/>
          <w:spacing w:val="-1"/>
          <w:sz w:val="24"/>
          <w:szCs w:val="24"/>
        </w:rPr>
        <w:t>t</w:t>
      </w:r>
      <w:r w:rsidRPr="008619E3">
        <w:rPr>
          <w:rFonts w:eastAsia="Cambria"/>
          <w:b/>
          <w:sz w:val="24"/>
          <w:szCs w:val="24"/>
        </w:rPr>
        <w:t>er is forced ion the r</w:t>
      </w:r>
      <w:r w:rsidRPr="008619E3">
        <w:rPr>
          <w:rFonts w:eastAsia="Cambria"/>
          <w:b/>
          <w:spacing w:val="1"/>
          <w:sz w:val="24"/>
          <w:szCs w:val="24"/>
        </w:rPr>
        <w:t>i</w:t>
      </w:r>
      <w:r w:rsidRPr="008619E3">
        <w:rPr>
          <w:rFonts w:eastAsia="Cambria"/>
          <w:b/>
          <w:sz w:val="24"/>
          <w:szCs w:val="24"/>
        </w:rPr>
        <w:t>ver banks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 xml:space="preserve">with cracks and </w:t>
      </w:r>
      <w:r w:rsidRPr="008619E3">
        <w:rPr>
          <w:rFonts w:eastAsia="Cambria"/>
          <w:b/>
          <w:spacing w:val="-1"/>
          <w:sz w:val="24"/>
          <w:szCs w:val="24"/>
        </w:rPr>
        <w:t>j</w:t>
      </w:r>
      <w:r w:rsidRPr="008619E3">
        <w:rPr>
          <w:rFonts w:eastAsia="Cambria"/>
          <w:b/>
          <w:sz w:val="24"/>
          <w:szCs w:val="24"/>
        </w:rPr>
        <w:t>oints.</w:t>
      </w:r>
    </w:p>
    <w:p w14:paraId="16927A6D" w14:textId="77777777" w:rsidR="00055D2D" w:rsidRPr="008619E3" w:rsidRDefault="00B55C6E">
      <w:pPr>
        <w:spacing w:line="260" w:lineRule="exact"/>
        <w:ind w:left="2280"/>
        <w:rPr>
          <w:rFonts w:eastAsia="Cambria"/>
          <w:sz w:val="24"/>
          <w:szCs w:val="24"/>
        </w:rPr>
        <w:sectPr w:rsidR="00055D2D" w:rsidRPr="008619E3">
          <w:pgSz w:w="12240" w:h="15840"/>
          <w:pgMar w:top="1380" w:right="1340" w:bottom="280" w:left="1320" w:header="0" w:footer="1014" w:gutter="0"/>
          <w:cols w:space="720"/>
        </w:sect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 xml:space="preserve">Air in the </w:t>
      </w:r>
      <w:r w:rsidRPr="008619E3">
        <w:rPr>
          <w:rFonts w:eastAsia="Cambria"/>
          <w:b/>
          <w:spacing w:val="2"/>
          <w:sz w:val="24"/>
          <w:szCs w:val="24"/>
        </w:rPr>
        <w:t>c</w:t>
      </w:r>
      <w:r w:rsidRPr="008619E3">
        <w:rPr>
          <w:rFonts w:eastAsia="Cambria"/>
          <w:b/>
          <w:sz w:val="24"/>
          <w:szCs w:val="24"/>
        </w:rPr>
        <w:t>racks is com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resse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.</w:t>
      </w:r>
    </w:p>
    <w:p w14:paraId="0C6F6ABD" w14:textId="77777777" w:rsidR="00055D2D" w:rsidRPr="008619E3" w:rsidRDefault="00B55C6E">
      <w:pPr>
        <w:tabs>
          <w:tab w:val="left" w:pos="2620"/>
        </w:tabs>
        <w:spacing w:before="64" w:line="280" w:lineRule="exact"/>
        <w:ind w:left="2620" w:right="601" w:hanging="36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lastRenderedPageBreak/>
        <w:t>-</w:t>
      </w:r>
      <w:r w:rsidRPr="008619E3">
        <w:rPr>
          <w:rFonts w:eastAsia="Cambria"/>
          <w:sz w:val="24"/>
          <w:szCs w:val="24"/>
        </w:rPr>
        <w:tab/>
      </w:r>
      <w:r w:rsidRPr="008619E3">
        <w:rPr>
          <w:rFonts w:eastAsia="Cambria"/>
          <w:b/>
          <w:sz w:val="24"/>
          <w:szCs w:val="24"/>
        </w:rPr>
        <w:t>The com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pacing w:val="1"/>
          <w:sz w:val="24"/>
          <w:szCs w:val="24"/>
        </w:rPr>
        <w:t>r</w:t>
      </w:r>
      <w:r w:rsidRPr="008619E3">
        <w:rPr>
          <w:rFonts w:eastAsia="Cambria"/>
          <w:b/>
          <w:sz w:val="24"/>
          <w:szCs w:val="24"/>
        </w:rPr>
        <w:t xml:space="preserve">essed air creates 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r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>ss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re on the cracks so the cracks wi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ens.</w:t>
      </w:r>
    </w:p>
    <w:p w14:paraId="295E7E8C" w14:textId="77777777" w:rsidR="00055D2D" w:rsidRPr="008619E3" w:rsidRDefault="00B55C6E">
      <w:pPr>
        <w:tabs>
          <w:tab w:val="left" w:pos="2620"/>
        </w:tabs>
        <w:spacing w:before="2" w:line="280" w:lineRule="exact"/>
        <w:ind w:left="2620" w:right="494" w:hanging="36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-</w:t>
      </w:r>
      <w:r w:rsidRPr="008619E3">
        <w:rPr>
          <w:rFonts w:eastAsia="Cambria"/>
          <w:sz w:val="24"/>
          <w:szCs w:val="24"/>
        </w:rPr>
        <w:tab/>
      </w:r>
      <w:r w:rsidRPr="008619E3">
        <w:rPr>
          <w:rFonts w:eastAsia="Cambria"/>
          <w:b/>
          <w:sz w:val="24"/>
          <w:szCs w:val="24"/>
        </w:rPr>
        <w:t>As the water retreat</w:t>
      </w:r>
      <w:r w:rsidRPr="008619E3">
        <w:rPr>
          <w:rFonts w:eastAsia="Cambria"/>
          <w:b/>
          <w:spacing w:val="1"/>
          <w:sz w:val="24"/>
          <w:szCs w:val="24"/>
        </w:rPr>
        <w:t>s</w:t>
      </w:r>
      <w:r w:rsidRPr="008619E3">
        <w:rPr>
          <w:rFonts w:eastAsia="Cambria"/>
          <w:b/>
          <w:sz w:val="24"/>
          <w:szCs w:val="24"/>
        </w:rPr>
        <w:t xml:space="preserve">, 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ress</w:t>
      </w:r>
      <w:r w:rsidRPr="008619E3">
        <w:rPr>
          <w:rFonts w:eastAsia="Cambria"/>
          <w:b/>
          <w:spacing w:val="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re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on the cracks so the cracks wi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ens.</w:t>
      </w:r>
    </w:p>
    <w:p w14:paraId="292988F1" w14:textId="77777777" w:rsidR="00055D2D" w:rsidRPr="008619E3" w:rsidRDefault="00B55C6E">
      <w:pPr>
        <w:tabs>
          <w:tab w:val="left" w:pos="2620"/>
        </w:tabs>
        <w:spacing w:before="2" w:line="280" w:lineRule="exact"/>
        <w:ind w:left="2620" w:right="794" w:hanging="36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-</w:t>
      </w:r>
      <w:r w:rsidRPr="008619E3">
        <w:rPr>
          <w:rFonts w:eastAsia="Cambria"/>
          <w:sz w:val="24"/>
          <w:szCs w:val="24"/>
        </w:rPr>
        <w:tab/>
      </w:r>
      <w:r w:rsidRPr="008619E3">
        <w:rPr>
          <w:rFonts w:eastAsia="Cambria"/>
          <w:b/>
          <w:sz w:val="24"/>
          <w:szCs w:val="24"/>
        </w:rPr>
        <w:t>As the water retreat</w:t>
      </w:r>
      <w:r w:rsidRPr="008619E3">
        <w:rPr>
          <w:rFonts w:eastAsia="Cambria"/>
          <w:b/>
          <w:spacing w:val="1"/>
          <w:sz w:val="24"/>
          <w:szCs w:val="24"/>
        </w:rPr>
        <w:t>s</w:t>
      </w:r>
      <w:r w:rsidRPr="008619E3">
        <w:rPr>
          <w:rFonts w:eastAsia="Cambria"/>
          <w:b/>
          <w:sz w:val="24"/>
          <w:szCs w:val="24"/>
        </w:rPr>
        <w:t xml:space="preserve">, 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ress</w:t>
      </w:r>
      <w:r w:rsidRPr="008619E3">
        <w:rPr>
          <w:rFonts w:eastAsia="Cambria"/>
          <w:b/>
          <w:spacing w:val="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 xml:space="preserve">re </w:t>
      </w:r>
      <w:r w:rsidRPr="008619E3">
        <w:rPr>
          <w:rFonts w:eastAsia="Cambria"/>
          <w:b/>
          <w:spacing w:val="1"/>
          <w:sz w:val="24"/>
          <w:szCs w:val="24"/>
        </w:rPr>
        <w:t>i</w:t>
      </w:r>
      <w:r w:rsidRPr="008619E3">
        <w:rPr>
          <w:rFonts w:eastAsia="Cambria"/>
          <w:b/>
          <w:sz w:val="24"/>
          <w:szCs w:val="24"/>
        </w:rPr>
        <w:t>n the cracks is released suddenly.</w:t>
      </w:r>
    </w:p>
    <w:p w14:paraId="3977555A" w14:textId="77777777" w:rsidR="00055D2D" w:rsidRPr="008619E3" w:rsidRDefault="00B55C6E">
      <w:pPr>
        <w:tabs>
          <w:tab w:val="left" w:pos="2620"/>
        </w:tabs>
        <w:spacing w:before="2" w:line="280" w:lineRule="exact"/>
        <w:ind w:left="2620" w:right="187" w:hanging="36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-</w:t>
      </w:r>
      <w:r w:rsidRPr="008619E3">
        <w:rPr>
          <w:rFonts w:eastAsia="Cambria"/>
          <w:sz w:val="24"/>
          <w:szCs w:val="24"/>
        </w:rPr>
        <w:tab/>
      </w:r>
      <w:r w:rsidRPr="008619E3">
        <w:rPr>
          <w:rFonts w:eastAsia="Cambria"/>
          <w:b/>
          <w:sz w:val="24"/>
          <w:szCs w:val="24"/>
        </w:rPr>
        <w:t>Re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eat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>d com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ression and wi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ening of the cracks ca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ses the rocks to b</w:t>
      </w:r>
      <w:r w:rsidRPr="008619E3">
        <w:rPr>
          <w:rFonts w:eastAsia="Cambria"/>
          <w:b/>
          <w:spacing w:val="1"/>
          <w:sz w:val="24"/>
          <w:szCs w:val="24"/>
        </w:rPr>
        <w:t>r</w:t>
      </w:r>
      <w:r w:rsidRPr="008619E3">
        <w:rPr>
          <w:rFonts w:eastAsia="Cambria"/>
          <w:b/>
          <w:sz w:val="24"/>
          <w:szCs w:val="24"/>
        </w:rPr>
        <w:t>eak / shat</w:t>
      </w:r>
      <w:r w:rsidRPr="008619E3">
        <w:rPr>
          <w:rFonts w:eastAsia="Cambria"/>
          <w:b/>
          <w:spacing w:val="1"/>
          <w:sz w:val="24"/>
          <w:szCs w:val="24"/>
        </w:rPr>
        <w:t>t</w:t>
      </w:r>
      <w:r w:rsidRPr="008619E3">
        <w:rPr>
          <w:rFonts w:eastAsia="Cambria"/>
          <w:b/>
          <w:sz w:val="24"/>
          <w:szCs w:val="24"/>
        </w:rPr>
        <w:t>er.</w:t>
      </w:r>
    </w:p>
    <w:p w14:paraId="32122255" w14:textId="77777777" w:rsidR="00055D2D" w:rsidRPr="008619E3" w:rsidRDefault="00B55C6E">
      <w:pPr>
        <w:spacing w:line="260" w:lineRule="exact"/>
        <w:ind w:left="2222" w:right="874"/>
        <w:jc w:val="center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The retre</w:t>
      </w:r>
      <w:r w:rsidRPr="008619E3">
        <w:rPr>
          <w:rFonts w:eastAsia="Cambria"/>
          <w:b/>
          <w:spacing w:val="1"/>
          <w:sz w:val="24"/>
          <w:szCs w:val="24"/>
        </w:rPr>
        <w:t>a</w:t>
      </w:r>
      <w:r w:rsidRPr="008619E3">
        <w:rPr>
          <w:rFonts w:eastAsia="Cambria"/>
          <w:b/>
          <w:sz w:val="24"/>
          <w:szCs w:val="24"/>
        </w:rPr>
        <w:t xml:space="preserve">ting water carries away loose rock 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artic</w:t>
      </w:r>
      <w:r w:rsidRPr="008619E3">
        <w:rPr>
          <w:rFonts w:eastAsia="Cambria"/>
          <w:b/>
          <w:spacing w:val="1"/>
          <w:sz w:val="24"/>
          <w:szCs w:val="24"/>
        </w:rPr>
        <w:t>l</w:t>
      </w:r>
      <w:r w:rsidRPr="008619E3">
        <w:rPr>
          <w:rFonts w:eastAsia="Cambria"/>
          <w:b/>
          <w:sz w:val="24"/>
          <w:szCs w:val="24"/>
        </w:rPr>
        <w:t>es.</w:t>
      </w:r>
    </w:p>
    <w:p w14:paraId="7CBBD90A" w14:textId="77777777" w:rsidR="00055D2D" w:rsidRPr="008619E3" w:rsidRDefault="00B55C6E">
      <w:pPr>
        <w:tabs>
          <w:tab w:val="left" w:pos="2620"/>
        </w:tabs>
        <w:spacing w:before="2" w:line="280" w:lineRule="exact"/>
        <w:ind w:left="2620" w:right="223" w:hanging="36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-</w:t>
      </w:r>
      <w:r w:rsidRPr="008619E3">
        <w:rPr>
          <w:rFonts w:eastAsia="Cambria"/>
          <w:sz w:val="24"/>
          <w:szCs w:val="24"/>
        </w:rPr>
        <w:tab/>
      </w:r>
      <w:r w:rsidRPr="008619E3">
        <w:rPr>
          <w:rFonts w:eastAsia="Cambria"/>
          <w:b/>
          <w:sz w:val="24"/>
          <w:szCs w:val="24"/>
        </w:rPr>
        <w:t>The force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of moving water and ed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ying c</w:t>
      </w:r>
      <w:r w:rsidRPr="008619E3">
        <w:rPr>
          <w:rFonts w:eastAsia="Cambria"/>
          <w:b/>
          <w:spacing w:val="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rrents sweep away the loose materials in the channels.</w:t>
      </w:r>
    </w:p>
    <w:p w14:paraId="4D823D62" w14:textId="77777777" w:rsidR="00055D2D" w:rsidRPr="008619E3" w:rsidRDefault="00055D2D">
      <w:pPr>
        <w:spacing w:before="18" w:line="260" w:lineRule="exact"/>
        <w:rPr>
          <w:sz w:val="24"/>
          <w:szCs w:val="24"/>
        </w:rPr>
      </w:pPr>
    </w:p>
    <w:p w14:paraId="1879B00C" w14:textId="77777777" w:rsidR="00055D2D" w:rsidRPr="008619E3" w:rsidRDefault="004679A0">
      <w:pPr>
        <w:ind w:left="1720"/>
        <w:rPr>
          <w:rFonts w:eastAsia="Cambria"/>
          <w:sz w:val="24"/>
          <w:szCs w:val="24"/>
        </w:rPr>
      </w:pPr>
      <w:r w:rsidRPr="008619E3">
        <w:rPr>
          <w:rFonts w:eastAsia="Verdana"/>
          <w:sz w:val="24"/>
          <w:szCs w:val="24"/>
        </w:rPr>
        <w:t>(ii)</w:t>
      </w:r>
      <w:r w:rsidR="00B55C6E" w:rsidRPr="008619E3">
        <w:rPr>
          <w:rFonts w:eastAsia="Verdana"/>
          <w:spacing w:val="71"/>
          <w:sz w:val="24"/>
          <w:szCs w:val="24"/>
        </w:rPr>
        <w:t xml:space="preserve"> </w:t>
      </w:r>
      <w:r w:rsidR="00B55C6E" w:rsidRPr="008619E3">
        <w:rPr>
          <w:rFonts w:eastAsia="Cambria"/>
          <w:sz w:val="24"/>
          <w:szCs w:val="24"/>
        </w:rPr>
        <w:t>Sol</w:t>
      </w:r>
      <w:r w:rsidR="00B55C6E" w:rsidRPr="008619E3">
        <w:rPr>
          <w:rFonts w:eastAsia="Cambria"/>
          <w:spacing w:val="-1"/>
          <w:sz w:val="24"/>
          <w:szCs w:val="24"/>
        </w:rPr>
        <w:t>u</w:t>
      </w:r>
      <w:r w:rsidR="00B55C6E" w:rsidRPr="008619E3">
        <w:rPr>
          <w:rFonts w:eastAsia="Cambria"/>
          <w:sz w:val="24"/>
          <w:szCs w:val="24"/>
        </w:rPr>
        <w:t>t</w:t>
      </w:r>
      <w:r w:rsidR="00B55C6E" w:rsidRPr="008619E3">
        <w:rPr>
          <w:rFonts w:eastAsia="Cambria"/>
          <w:spacing w:val="1"/>
          <w:sz w:val="24"/>
          <w:szCs w:val="24"/>
        </w:rPr>
        <w:t>i</w:t>
      </w:r>
      <w:r w:rsidR="00B55C6E" w:rsidRPr="008619E3">
        <w:rPr>
          <w:rFonts w:eastAsia="Cambria"/>
          <w:sz w:val="24"/>
          <w:szCs w:val="24"/>
        </w:rPr>
        <w:t xml:space="preserve">on                                                                                           </w:t>
      </w:r>
      <w:r w:rsidR="00B55C6E" w:rsidRPr="008619E3">
        <w:rPr>
          <w:rFonts w:eastAsia="Cambria"/>
          <w:spacing w:val="50"/>
          <w:sz w:val="24"/>
          <w:szCs w:val="24"/>
        </w:rPr>
        <w:t xml:space="preserve"> </w:t>
      </w:r>
      <w:r w:rsidR="00B55C6E" w:rsidRPr="008619E3">
        <w:rPr>
          <w:rFonts w:eastAsia="Cambria"/>
          <w:sz w:val="24"/>
          <w:szCs w:val="24"/>
        </w:rPr>
        <w:t>(2 marks)</w:t>
      </w:r>
    </w:p>
    <w:p w14:paraId="0F636EDD" w14:textId="77777777" w:rsidR="00055D2D" w:rsidRPr="008619E3" w:rsidRDefault="00B55C6E">
      <w:pPr>
        <w:tabs>
          <w:tab w:val="left" w:pos="2620"/>
        </w:tabs>
        <w:spacing w:before="2" w:line="280" w:lineRule="exact"/>
        <w:ind w:left="2620" w:right="466" w:hanging="360"/>
        <w:rPr>
          <w:rFonts w:eastAsia="Cambria"/>
          <w:sz w:val="24"/>
          <w:szCs w:val="24"/>
        </w:rPr>
      </w:pPr>
      <w:r w:rsidRPr="008619E3">
        <w:rPr>
          <w:rFonts w:eastAsia="Cambria"/>
          <w:b/>
          <w:sz w:val="24"/>
          <w:szCs w:val="24"/>
        </w:rPr>
        <w:t>-</w:t>
      </w:r>
      <w:r w:rsidRPr="008619E3">
        <w:rPr>
          <w:rFonts w:eastAsia="Cambria"/>
          <w:b/>
          <w:sz w:val="24"/>
          <w:szCs w:val="24"/>
        </w:rPr>
        <w:tab/>
        <w:t>This is the corrosive effect of ri</w:t>
      </w:r>
      <w:r w:rsidRPr="008619E3">
        <w:rPr>
          <w:rFonts w:eastAsia="Cambria"/>
          <w:b/>
          <w:spacing w:val="1"/>
          <w:sz w:val="24"/>
          <w:szCs w:val="24"/>
        </w:rPr>
        <w:t>v</w:t>
      </w:r>
      <w:r w:rsidRPr="008619E3">
        <w:rPr>
          <w:rFonts w:eastAsia="Cambria"/>
          <w:b/>
          <w:sz w:val="24"/>
          <w:szCs w:val="24"/>
        </w:rPr>
        <w:t xml:space="preserve">er water </w:t>
      </w:r>
      <w:r w:rsidRPr="008619E3">
        <w:rPr>
          <w:rFonts w:eastAsia="Cambria"/>
          <w:b/>
          <w:spacing w:val="1"/>
          <w:sz w:val="24"/>
          <w:szCs w:val="24"/>
        </w:rPr>
        <w:t>o</w:t>
      </w:r>
      <w:r w:rsidRPr="008619E3">
        <w:rPr>
          <w:rFonts w:eastAsia="Cambria"/>
          <w:b/>
          <w:sz w:val="24"/>
          <w:szCs w:val="24"/>
        </w:rPr>
        <w:t>n the rocks over which the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river flows.</w:t>
      </w:r>
    </w:p>
    <w:p w14:paraId="74A0D818" w14:textId="77777777" w:rsidR="00055D2D" w:rsidRPr="008619E3" w:rsidRDefault="00B55C6E">
      <w:pPr>
        <w:spacing w:line="260" w:lineRule="exact"/>
        <w:ind w:left="2260"/>
        <w:rPr>
          <w:rFonts w:eastAsia="Cambria"/>
          <w:sz w:val="24"/>
          <w:szCs w:val="24"/>
        </w:rPr>
      </w:pPr>
      <w:r w:rsidRPr="008619E3">
        <w:rPr>
          <w:rFonts w:eastAsia="Cambria"/>
          <w:b/>
          <w:sz w:val="24"/>
          <w:szCs w:val="24"/>
        </w:rPr>
        <w:t xml:space="preserve">-    </w:t>
      </w:r>
      <w:r w:rsidRPr="008619E3">
        <w:rPr>
          <w:rFonts w:eastAsia="Cambria"/>
          <w:b/>
          <w:spacing w:val="15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Sol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 xml:space="preserve">ble minerals in </w:t>
      </w:r>
      <w:r w:rsidRPr="008619E3">
        <w:rPr>
          <w:rFonts w:eastAsia="Cambria"/>
          <w:b/>
          <w:spacing w:val="-1"/>
          <w:sz w:val="24"/>
          <w:szCs w:val="24"/>
        </w:rPr>
        <w:t>t</w:t>
      </w:r>
      <w:r w:rsidRPr="008619E3">
        <w:rPr>
          <w:rFonts w:eastAsia="Cambria"/>
          <w:b/>
          <w:sz w:val="24"/>
          <w:szCs w:val="24"/>
        </w:rPr>
        <w:t>he river c</w:t>
      </w:r>
      <w:r w:rsidRPr="008619E3">
        <w:rPr>
          <w:rFonts w:eastAsia="Cambria"/>
          <w:b/>
          <w:spacing w:val="1"/>
          <w:sz w:val="24"/>
          <w:szCs w:val="24"/>
        </w:rPr>
        <w:t>h</w:t>
      </w:r>
      <w:r w:rsidRPr="008619E3">
        <w:rPr>
          <w:rFonts w:eastAsia="Cambria"/>
          <w:b/>
          <w:sz w:val="24"/>
          <w:szCs w:val="24"/>
        </w:rPr>
        <w:t xml:space="preserve">annel are 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issolved by river</w:t>
      </w:r>
    </w:p>
    <w:p w14:paraId="598EF951" w14:textId="77777777" w:rsidR="00055D2D" w:rsidRPr="008619E3" w:rsidRDefault="00B55C6E">
      <w:pPr>
        <w:ind w:left="2582" w:right="3067"/>
        <w:jc w:val="center"/>
        <w:rPr>
          <w:rFonts w:eastAsia="Cambria"/>
          <w:sz w:val="24"/>
          <w:szCs w:val="24"/>
        </w:rPr>
      </w:pPr>
      <w:proofErr w:type="gramStart"/>
      <w:r w:rsidRPr="008619E3">
        <w:rPr>
          <w:rFonts w:eastAsia="Cambria"/>
          <w:b/>
          <w:sz w:val="24"/>
          <w:szCs w:val="24"/>
        </w:rPr>
        <w:t>water</w:t>
      </w:r>
      <w:proofErr w:type="gramEnd"/>
      <w:r w:rsidRPr="008619E3">
        <w:rPr>
          <w:rFonts w:eastAsia="Cambria"/>
          <w:b/>
          <w:sz w:val="24"/>
          <w:szCs w:val="24"/>
        </w:rPr>
        <w:t xml:space="preserve"> or </w:t>
      </w:r>
      <w:r w:rsidRPr="008619E3">
        <w:rPr>
          <w:rFonts w:eastAsia="Cambria"/>
          <w:b/>
          <w:spacing w:val="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resence of organic ac</w:t>
      </w:r>
      <w:r w:rsidRPr="008619E3">
        <w:rPr>
          <w:rFonts w:eastAsia="Cambria"/>
          <w:b/>
          <w:spacing w:val="-1"/>
          <w:sz w:val="24"/>
          <w:szCs w:val="24"/>
        </w:rPr>
        <w:t>id</w:t>
      </w:r>
      <w:r w:rsidRPr="008619E3">
        <w:rPr>
          <w:rFonts w:eastAsia="Cambria"/>
          <w:b/>
          <w:sz w:val="24"/>
          <w:szCs w:val="24"/>
        </w:rPr>
        <w:t>s.</w:t>
      </w:r>
    </w:p>
    <w:p w14:paraId="5CFF8824" w14:textId="77777777" w:rsidR="00055D2D" w:rsidRPr="008619E3" w:rsidRDefault="00B55C6E">
      <w:pPr>
        <w:tabs>
          <w:tab w:val="left" w:pos="2620"/>
        </w:tabs>
        <w:spacing w:before="2" w:line="280" w:lineRule="exact"/>
        <w:ind w:left="2620" w:right="501" w:hanging="360"/>
        <w:rPr>
          <w:rFonts w:eastAsia="Cambria"/>
          <w:sz w:val="24"/>
          <w:szCs w:val="24"/>
        </w:rPr>
      </w:pPr>
      <w:r w:rsidRPr="008619E3">
        <w:rPr>
          <w:rFonts w:eastAsia="Cambria"/>
          <w:b/>
          <w:sz w:val="24"/>
          <w:szCs w:val="24"/>
        </w:rPr>
        <w:t>-</w:t>
      </w:r>
      <w:r w:rsidRPr="008619E3">
        <w:rPr>
          <w:rFonts w:eastAsia="Cambria"/>
          <w:b/>
          <w:sz w:val="24"/>
          <w:szCs w:val="24"/>
        </w:rPr>
        <w:tab/>
        <w:t xml:space="preserve">The 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issolved load is then carri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 xml:space="preserve">d 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ownstream in so</w:t>
      </w:r>
      <w:r w:rsidRPr="008619E3">
        <w:rPr>
          <w:rFonts w:eastAsia="Cambria"/>
          <w:b/>
          <w:spacing w:val="-1"/>
          <w:sz w:val="24"/>
          <w:szCs w:val="24"/>
        </w:rPr>
        <w:t>lu</w:t>
      </w:r>
      <w:r w:rsidRPr="008619E3">
        <w:rPr>
          <w:rFonts w:eastAsia="Cambria"/>
          <w:b/>
          <w:sz w:val="24"/>
          <w:szCs w:val="24"/>
        </w:rPr>
        <w:t>tion form.</w:t>
      </w:r>
    </w:p>
    <w:p w14:paraId="5216C69C" w14:textId="77777777" w:rsidR="00055D2D" w:rsidRPr="008619E3" w:rsidRDefault="00055D2D">
      <w:pPr>
        <w:spacing w:before="17" w:line="260" w:lineRule="exact"/>
        <w:rPr>
          <w:sz w:val="24"/>
          <w:szCs w:val="24"/>
        </w:rPr>
      </w:pPr>
    </w:p>
    <w:p w14:paraId="4ECE4056" w14:textId="77777777" w:rsidR="00055D2D" w:rsidRPr="008619E3" w:rsidRDefault="00B55C6E">
      <w:pPr>
        <w:ind w:left="602" w:right="488"/>
        <w:jc w:val="center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(c)   </w:t>
      </w:r>
      <w:r w:rsidRPr="008619E3">
        <w:rPr>
          <w:rFonts w:eastAsia="Cambria"/>
          <w:spacing w:val="41"/>
          <w:sz w:val="24"/>
          <w:szCs w:val="24"/>
        </w:rPr>
        <w:t xml:space="preserve"> </w:t>
      </w:r>
      <w:r w:rsidR="004679A0" w:rsidRPr="008619E3">
        <w:rPr>
          <w:rFonts w:eastAsia="Cambria"/>
          <w:sz w:val="24"/>
          <w:szCs w:val="24"/>
        </w:rPr>
        <w:t>D</w:t>
      </w:r>
      <w:r w:rsidRPr="008619E3">
        <w:rPr>
          <w:rFonts w:eastAsia="Cambria"/>
          <w:sz w:val="24"/>
          <w:szCs w:val="24"/>
        </w:rPr>
        <w:t>es</w:t>
      </w:r>
      <w:r w:rsidRPr="008619E3">
        <w:rPr>
          <w:rFonts w:eastAsia="Cambria"/>
          <w:spacing w:val="-1"/>
          <w:sz w:val="24"/>
          <w:szCs w:val="24"/>
        </w:rPr>
        <w:t>c</w:t>
      </w:r>
      <w:r w:rsidRPr="008619E3">
        <w:rPr>
          <w:rFonts w:eastAsia="Cambria"/>
          <w:sz w:val="24"/>
          <w:szCs w:val="24"/>
        </w:rPr>
        <w:t>ri</w:t>
      </w:r>
      <w:r w:rsidRPr="008619E3">
        <w:rPr>
          <w:rFonts w:eastAsia="Cambria"/>
          <w:spacing w:val="-1"/>
          <w:sz w:val="24"/>
          <w:szCs w:val="24"/>
        </w:rPr>
        <w:t>b</w:t>
      </w:r>
      <w:r w:rsidRPr="008619E3">
        <w:rPr>
          <w:rFonts w:eastAsia="Cambria"/>
          <w:sz w:val="24"/>
          <w:szCs w:val="24"/>
        </w:rPr>
        <w:t>e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how t</w:t>
      </w:r>
      <w:r w:rsidRPr="008619E3">
        <w:rPr>
          <w:rFonts w:eastAsia="Cambria"/>
          <w:spacing w:val="-1"/>
          <w:sz w:val="24"/>
          <w:szCs w:val="24"/>
        </w:rPr>
        <w:t>h</w:t>
      </w:r>
      <w:r w:rsidRPr="008619E3">
        <w:rPr>
          <w:rFonts w:eastAsia="Cambria"/>
          <w:sz w:val="24"/>
          <w:szCs w:val="24"/>
        </w:rPr>
        <w:t>e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following</w:t>
      </w:r>
      <w:r w:rsidRPr="008619E3">
        <w:rPr>
          <w:rFonts w:eastAsia="Cambria"/>
          <w:spacing w:val="-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fe</w:t>
      </w:r>
      <w:r w:rsidRPr="008619E3">
        <w:rPr>
          <w:rFonts w:eastAsia="Cambria"/>
          <w:spacing w:val="-1"/>
          <w:sz w:val="24"/>
          <w:szCs w:val="24"/>
        </w:rPr>
        <w:t>a</w:t>
      </w:r>
      <w:r w:rsidRPr="008619E3">
        <w:rPr>
          <w:rFonts w:eastAsia="Cambria"/>
          <w:sz w:val="24"/>
          <w:szCs w:val="24"/>
        </w:rPr>
        <w:t>t</w:t>
      </w:r>
      <w:r w:rsidRPr="008619E3">
        <w:rPr>
          <w:rFonts w:eastAsia="Cambria"/>
          <w:spacing w:val="-1"/>
          <w:sz w:val="24"/>
          <w:szCs w:val="24"/>
        </w:rPr>
        <w:t>u</w:t>
      </w:r>
      <w:r w:rsidRPr="008619E3">
        <w:rPr>
          <w:rFonts w:eastAsia="Cambria"/>
          <w:sz w:val="24"/>
          <w:szCs w:val="24"/>
        </w:rPr>
        <w:t>re</w:t>
      </w:r>
      <w:r w:rsidR="004679A0" w:rsidRPr="008619E3">
        <w:rPr>
          <w:rFonts w:eastAsia="Cambria"/>
          <w:sz w:val="24"/>
          <w:szCs w:val="24"/>
        </w:rPr>
        <w:t>s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a</w:t>
      </w:r>
      <w:r w:rsidRPr="008619E3">
        <w:rPr>
          <w:rFonts w:eastAsia="Cambria"/>
          <w:spacing w:val="-1"/>
          <w:sz w:val="24"/>
          <w:szCs w:val="24"/>
        </w:rPr>
        <w:t>r</w:t>
      </w:r>
      <w:r w:rsidRPr="008619E3">
        <w:rPr>
          <w:rFonts w:eastAsia="Cambria"/>
          <w:sz w:val="24"/>
          <w:szCs w:val="24"/>
        </w:rPr>
        <w:t>e</w:t>
      </w:r>
      <w:r w:rsidRPr="008619E3">
        <w:rPr>
          <w:rFonts w:eastAsia="Cambria"/>
          <w:spacing w:val="-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formed:</w:t>
      </w:r>
    </w:p>
    <w:p w14:paraId="59871223" w14:textId="77777777" w:rsidR="00055D2D" w:rsidRPr="008619E3" w:rsidRDefault="00B55C6E">
      <w:pPr>
        <w:ind w:left="1142" w:right="487"/>
        <w:jc w:val="center"/>
        <w:rPr>
          <w:rFonts w:eastAsia="Cambria"/>
          <w:sz w:val="24"/>
          <w:szCs w:val="24"/>
        </w:rPr>
      </w:pPr>
      <w:r w:rsidRPr="008619E3">
        <w:rPr>
          <w:rFonts w:eastAsia="Verdana"/>
          <w:sz w:val="24"/>
          <w:szCs w:val="24"/>
        </w:rPr>
        <w:t xml:space="preserve">•   </w:t>
      </w:r>
      <w:r w:rsidRPr="008619E3">
        <w:rPr>
          <w:rFonts w:eastAsia="Verdana"/>
          <w:spacing w:val="7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Int</w:t>
      </w:r>
      <w:r w:rsidRPr="008619E3">
        <w:rPr>
          <w:rFonts w:eastAsia="Cambria"/>
          <w:spacing w:val="-1"/>
          <w:sz w:val="24"/>
          <w:szCs w:val="24"/>
        </w:rPr>
        <w:t>e</w:t>
      </w:r>
      <w:r w:rsidRPr="008619E3">
        <w:rPr>
          <w:rFonts w:eastAsia="Cambria"/>
          <w:sz w:val="24"/>
          <w:szCs w:val="24"/>
        </w:rPr>
        <w:t>rlocki</w:t>
      </w:r>
      <w:r w:rsidRPr="008619E3">
        <w:rPr>
          <w:rFonts w:eastAsia="Cambria"/>
          <w:spacing w:val="-1"/>
          <w:sz w:val="24"/>
          <w:szCs w:val="24"/>
        </w:rPr>
        <w:t>n</w:t>
      </w:r>
      <w:r w:rsidRPr="008619E3">
        <w:rPr>
          <w:rFonts w:eastAsia="Cambria"/>
          <w:sz w:val="24"/>
          <w:szCs w:val="24"/>
        </w:rPr>
        <w:t>g sp</w:t>
      </w:r>
      <w:r w:rsidRPr="008619E3">
        <w:rPr>
          <w:rFonts w:eastAsia="Cambria"/>
          <w:spacing w:val="-1"/>
          <w:sz w:val="24"/>
          <w:szCs w:val="24"/>
        </w:rPr>
        <w:t>u</w:t>
      </w:r>
      <w:r w:rsidRPr="008619E3">
        <w:rPr>
          <w:rFonts w:eastAsia="Cambria"/>
          <w:sz w:val="24"/>
          <w:szCs w:val="24"/>
        </w:rPr>
        <w:t xml:space="preserve">rs                                               </w:t>
      </w:r>
      <w:r w:rsidR="008D6B53">
        <w:rPr>
          <w:rFonts w:eastAsia="Cambria"/>
          <w:sz w:val="24"/>
          <w:szCs w:val="24"/>
        </w:rPr>
        <w:t xml:space="preserve">              </w:t>
      </w:r>
      <w:r w:rsidRPr="008619E3">
        <w:rPr>
          <w:rFonts w:eastAsia="Cambria"/>
          <w:sz w:val="24"/>
          <w:szCs w:val="24"/>
        </w:rPr>
        <w:t xml:space="preserve">   </w:t>
      </w:r>
      <w:r w:rsidRPr="008619E3">
        <w:rPr>
          <w:rFonts w:eastAsia="Cambria"/>
          <w:spacing w:val="4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(4 marks)</w:t>
      </w:r>
    </w:p>
    <w:p w14:paraId="2DCF9BF6" w14:textId="77777777" w:rsidR="00055D2D" w:rsidRPr="008619E3" w:rsidRDefault="00B55C6E">
      <w:pPr>
        <w:tabs>
          <w:tab w:val="left" w:pos="2080"/>
        </w:tabs>
        <w:spacing w:before="2" w:line="280" w:lineRule="exact"/>
        <w:ind w:left="2080" w:right="204" w:hanging="360"/>
        <w:rPr>
          <w:rFonts w:eastAsia="Cambria"/>
          <w:sz w:val="24"/>
          <w:szCs w:val="24"/>
        </w:rPr>
      </w:pPr>
      <w:r w:rsidRPr="008619E3">
        <w:rPr>
          <w:rFonts w:eastAsia="Cambria"/>
          <w:b/>
          <w:sz w:val="24"/>
          <w:szCs w:val="24"/>
        </w:rPr>
        <w:t>-</w:t>
      </w:r>
      <w:r w:rsidRPr="008619E3">
        <w:rPr>
          <w:rFonts w:eastAsia="Cambria"/>
          <w:b/>
          <w:sz w:val="24"/>
          <w:szCs w:val="24"/>
        </w:rPr>
        <w:tab/>
        <w:t>High</w:t>
      </w:r>
      <w:r w:rsidRPr="008619E3">
        <w:rPr>
          <w:rFonts w:eastAsia="Cambria"/>
          <w:b/>
          <w:spacing w:val="1"/>
          <w:sz w:val="24"/>
          <w:szCs w:val="24"/>
        </w:rPr>
        <w:t>l</w:t>
      </w:r>
      <w:r w:rsidRPr="008619E3">
        <w:rPr>
          <w:rFonts w:eastAsia="Cambria"/>
          <w:b/>
          <w:sz w:val="24"/>
          <w:szCs w:val="24"/>
        </w:rPr>
        <w:t xml:space="preserve">ight </w:t>
      </w:r>
      <w:r w:rsidRPr="008619E3">
        <w:rPr>
          <w:rFonts w:eastAsia="Cambria"/>
          <w:b/>
          <w:spacing w:val="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ro</w:t>
      </w:r>
      <w:r w:rsidRPr="008619E3">
        <w:rPr>
          <w:rFonts w:eastAsia="Cambria"/>
          <w:b/>
          <w:spacing w:val="-1"/>
          <w:sz w:val="24"/>
          <w:szCs w:val="24"/>
        </w:rPr>
        <w:t>j</w:t>
      </w:r>
      <w:r w:rsidRPr="008619E3">
        <w:rPr>
          <w:rFonts w:eastAsia="Cambria"/>
          <w:b/>
          <w:sz w:val="24"/>
          <w:szCs w:val="24"/>
        </w:rPr>
        <w:t>ections into the river valley which a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pe</w:t>
      </w:r>
      <w:r w:rsidRPr="008619E3">
        <w:rPr>
          <w:rFonts w:eastAsia="Cambria"/>
          <w:b/>
          <w:spacing w:val="1"/>
          <w:sz w:val="24"/>
          <w:szCs w:val="24"/>
        </w:rPr>
        <w:t>a</w:t>
      </w:r>
      <w:r w:rsidRPr="008619E3">
        <w:rPr>
          <w:rFonts w:eastAsia="Cambria"/>
          <w:b/>
          <w:sz w:val="24"/>
          <w:szCs w:val="24"/>
        </w:rPr>
        <w:t>r as they f</w:t>
      </w:r>
      <w:r w:rsidRPr="008619E3">
        <w:rPr>
          <w:rFonts w:eastAsia="Cambria"/>
          <w:b/>
          <w:spacing w:val="1"/>
          <w:sz w:val="24"/>
          <w:szCs w:val="24"/>
        </w:rPr>
        <w:t>i</w:t>
      </w:r>
      <w:r w:rsidRPr="008619E3">
        <w:rPr>
          <w:rFonts w:eastAsia="Cambria"/>
          <w:b/>
          <w:sz w:val="24"/>
          <w:szCs w:val="24"/>
        </w:rPr>
        <w:t>t each other.</w:t>
      </w:r>
    </w:p>
    <w:p w14:paraId="109EFEA4" w14:textId="77777777" w:rsidR="00055D2D" w:rsidRPr="008619E3" w:rsidRDefault="00B55C6E">
      <w:pPr>
        <w:spacing w:line="260" w:lineRule="exact"/>
        <w:ind w:left="1720"/>
        <w:rPr>
          <w:rFonts w:eastAsia="Cambria"/>
          <w:sz w:val="24"/>
          <w:szCs w:val="24"/>
        </w:rPr>
      </w:pPr>
      <w:r w:rsidRPr="008619E3">
        <w:rPr>
          <w:rFonts w:eastAsia="Cambria"/>
          <w:b/>
          <w:sz w:val="24"/>
          <w:szCs w:val="24"/>
          <w:u w:val="single" w:color="000000"/>
        </w:rPr>
        <w:t>Formation</w:t>
      </w:r>
    </w:p>
    <w:p w14:paraId="3E9B9DFD" w14:textId="77777777" w:rsidR="00055D2D" w:rsidRPr="008619E3" w:rsidRDefault="00B55C6E">
      <w:pPr>
        <w:ind w:left="1720"/>
        <w:rPr>
          <w:rFonts w:eastAsia="Cambria"/>
          <w:sz w:val="24"/>
          <w:szCs w:val="24"/>
        </w:rPr>
      </w:pPr>
      <w:r w:rsidRPr="008619E3">
        <w:rPr>
          <w:rFonts w:eastAsia="Cambria"/>
          <w:b/>
          <w:sz w:val="24"/>
          <w:szCs w:val="24"/>
        </w:rPr>
        <w:t xml:space="preserve">-    </w:t>
      </w:r>
      <w:r w:rsidRPr="008619E3">
        <w:rPr>
          <w:rFonts w:eastAsia="Cambria"/>
          <w:b/>
          <w:spacing w:val="15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A river fl</w:t>
      </w:r>
      <w:r w:rsidRPr="008619E3">
        <w:rPr>
          <w:rFonts w:eastAsia="Cambria"/>
          <w:b/>
          <w:spacing w:val="1"/>
          <w:sz w:val="24"/>
          <w:szCs w:val="24"/>
        </w:rPr>
        <w:t>o</w:t>
      </w:r>
      <w:r w:rsidRPr="008619E3">
        <w:rPr>
          <w:rFonts w:eastAsia="Cambria"/>
          <w:b/>
          <w:sz w:val="24"/>
          <w:szCs w:val="24"/>
        </w:rPr>
        <w:t xml:space="preserve">ws swiftly </w:t>
      </w:r>
      <w:r w:rsidRPr="008619E3">
        <w:rPr>
          <w:rFonts w:eastAsia="Cambria"/>
          <w:b/>
          <w:spacing w:val="-1"/>
          <w:sz w:val="24"/>
          <w:szCs w:val="24"/>
        </w:rPr>
        <w:t>i</w:t>
      </w:r>
      <w:r w:rsidRPr="008619E3">
        <w:rPr>
          <w:rFonts w:eastAsia="Cambria"/>
          <w:b/>
          <w:sz w:val="24"/>
          <w:szCs w:val="24"/>
        </w:rPr>
        <w:t>n its yo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thf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l stage.</w:t>
      </w:r>
    </w:p>
    <w:p w14:paraId="7308C687" w14:textId="77777777" w:rsidR="00055D2D" w:rsidRPr="008619E3" w:rsidRDefault="00B55C6E">
      <w:pPr>
        <w:tabs>
          <w:tab w:val="left" w:pos="2080"/>
        </w:tabs>
        <w:spacing w:before="2" w:line="280" w:lineRule="exact"/>
        <w:ind w:left="2080" w:right="498" w:hanging="360"/>
        <w:rPr>
          <w:rFonts w:eastAsia="Cambria"/>
          <w:sz w:val="24"/>
          <w:szCs w:val="24"/>
        </w:rPr>
      </w:pPr>
      <w:r w:rsidRPr="008619E3">
        <w:rPr>
          <w:rFonts w:eastAsia="Cambria"/>
          <w:b/>
          <w:sz w:val="24"/>
          <w:szCs w:val="24"/>
        </w:rPr>
        <w:t>-</w:t>
      </w:r>
      <w:r w:rsidRPr="008619E3">
        <w:rPr>
          <w:rFonts w:eastAsia="Cambria"/>
          <w:b/>
          <w:sz w:val="24"/>
          <w:szCs w:val="24"/>
        </w:rPr>
        <w:tab/>
        <w:t>W</w:t>
      </w:r>
      <w:r w:rsidRPr="008619E3">
        <w:rPr>
          <w:rFonts w:eastAsia="Cambria"/>
          <w:b/>
          <w:spacing w:val="-1"/>
          <w:sz w:val="24"/>
          <w:szCs w:val="24"/>
        </w:rPr>
        <w:t>h</w:t>
      </w:r>
      <w:r w:rsidRPr="008619E3">
        <w:rPr>
          <w:rFonts w:eastAsia="Cambria"/>
          <w:b/>
          <w:sz w:val="24"/>
          <w:szCs w:val="24"/>
        </w:rPr>
        <w:t xml:space="preserve">en it meets a resistant rock, </w:t>
      </w:r>
      <w:r w:rsidRPr="008619E3">
        <w:rPr>
          <w:rFonts w:eastAsia="Cambria"/>
          <w:b/>
          <w:spacing w:val="1"/>
          <w:sz w:val="24"/>
          <w:szCs w:val="24"/>
        </w:rPr>
        <w:t>t</w:t>
      </w:r>
      <w:r w:rsidRPr="008619E3">
        <w:rPr>
          <w:rFonts w:eastAsia="Cambria"/>
          <w:b/>
          <w:sz w:val="24"/>
          <w:szCs w:val="24"/>
        </w:rPr>
        <w:t>he river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flows swiftly</w:t>
      </w:r>
      <w:r w:rsidRPr="008619E3">
        <w:rPr>
          <w:rFonts w:eastAsia="Cambria"/>
          <w:b/>
          <w:spacing w:val="-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aro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nd it instead of cutting th</w:t>
      </w:r>
      <w:r w:rsidRPr="008619E3">
        <w:rPr>
          <w:rFonts w:eastAsia="Cambria"/>
          <w:b/>
          <w:spacing w:val="1"/>
          <w:sz w:val="24"/>
          <w:szCs w:val="24"/>
        </w:rPr>
        <w:t>r</w:t>
      </w:r>
      <w:r w:rsidRPr="008619E3">
        <w:rPr>
          <w:rFonts w:eastAsia="Cambria"/>
          <w:b/>
          <w:sz w:val="24"/>
          <w:szCs w:val="24"/>
        </w:rPr>
        <w:t>o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gh, so it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forms a win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ing co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rse.</w:t>
      </w:r>
    </w:p>
    <w:p w14:paraId="32B51E28" w14:textId="77777777" w:rsidR="00055D2D" w:rsidRPr="008619E3" w:rsidRDefault="00B55C6E">
      <w:pPr>
        <w:spacing w:line="260" w:lineRule="exact"/>
        <w:ind w:left="1720"/>
        <w:rPr>
          <w:rFonts w:eastAsia="Cambria"/>
          <w:sz w:val="24"/>
          <w:szCs w:val="24"/>
        </w:rPr>
      </w:pPr>
      <w:r w:rsidRPr="008619E3">
        <w:rPr>
          <w:rFonts w:eastAsia="Cambria"/>
          <w:b/>
          <w:sz w:val="24"/>
          <w:szCs w:val="24"/>
        </w:rPr>
        <w:t xml:space="preserve">-    </w:t>
      </w:r>
      <w:r w:rsidRPr="008619E3">
        <w:rPr>
          <w:rFonts w:eastAsia="Cambria"/>
          <w:b/>
          <w:spacing w:val="15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 xml:space="preserve">The river 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>ro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es the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o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ter ban</w:t>
      </w:r>
      <w:r w:rsidRPr="008619E3">
        <w:rPr>
          <w:rFonts w:eastAsia="Cambria"/>
          <w:b/>
          <w:spacing w:val="1"/>
          <w:sz w:val="24"/>
          <w:szCs w:val="24"/>
        </w:rPr>
        <w:t>k</w:t>
      </w:r>
      <w:r w:rsidRPr="008619E3">
        <w:rPr>
          <w:rFonts w:eastAsia="Cambria"/>
          <w:b/>
          <w:sz w:val="24"/>
          <w:szCs w:val="24"/>
        </w:rPr>
        <w:t>s of the win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ing channel than the</w:t>
      </w:r>
    </w:p>
    <w:p w14:paraId="6952BAC6" w14:textId="77777777" w:rsidR="00055D2D" w:rsidRPr="008619E3" w:rsidRDefault="00B55C6E">
      <w:pPr>
        <w:ind w:left="2042" w:right="2385"/>
        <w:jc w:val="center"/>
        <w:rPr>
          <w:rFonts w:eastAsia="Cambria"/>
          <w:sz w:val="24"/>
          <w:szCs w:val="24"/>
        </w:rPr>
      </w:pPr>
      <w:proofErr w:type="gramStart"/>
      <w:r w:rsidRPr="008619E3">
        <w:rPr>
          <w:rFonts w:eastAsia="Cambria"/>
          <w:b/>
          <w:sz w:val="24"/>
          <w:szCs w:val="24"/>
        </w:rPr>
        <w:t>inner</w:t>
      </w:r>
      <w:proofErr w:type="gramEnd"/>
      <w:r w:rsidRPr="008619E3">
        <w:rPr>
          <w:rFonts w:eastAsia="Cambria"/>
          <w:b/>
          <w:sz w:val="24"/>
          <w:szCs w:val="24"/>
        </w:rPr>
        <w:t xml:space="preserve"> banks beca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se of strong water c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rr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>nts.</w:t>
      </w:r>
    </w:p>
    <w:p w14:paraId="25D41A65" w14:textId="77777777" w:rsidR="00055D2D" w:rsidRPr="008619E3" w:rsidRDefault="00B55C6E">
      <w:pPr>
        <w:tabs>
          <w:tab w:val="left" w:pos="2080"/>
        </w:tabs>
        <w:spacing w:before="2" w:line="280" w:lineRule="exact"/>
        <w:ind w:left="2080" w:right="119" w:hanging="360"/>
        <w:rPr>
          <w:rFonts w:eastAsia="Cambria"/>
          <w:sz w:val="24"/>
          <w:szCs w:val="24"/>
        </w:rPr>
      </w:pPr>
      <w:r w:rsidRPr="008619E3">
        <w:rPr>
          <w:rFonts w:eastAsia="Cambria"/>
          <w:b/>
          <w:sz w:val="24"/>
          <w:szCs w:val="24"/>
        </w:rPr>
        <w:t>-</w:t>
      </w:r>
      <w:r w:rsidRPr="008619E3">
        <w:rPr>
          <w:rFonts w:eastAsia="Cambria"/>
          <w:b/>
          <w:sz w:val="24"/>
          <w:szCs w:val="24"/>
        </w:rPr>
        <w:tab/>
        <w:t>This ca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ses the ben</w:t>
      </w:r>
      <w:r w:rsidRPr="008619E3">
        <w:rPr>
          <w:rFonts w:eastAsia="Cambria"/>
          <w:b/>
          <w:spacing w:val="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 xml:space="preserve">s to be more 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rono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nced hence the forma</w:t>
      </w:r>
      <w:r w:rsidRPr="008619E3">
        <w:rPr>
          <w:rFonts w:eastAsia="Cambria"/>
          <w:b/>
          <w:spacing w:val="1"/>
          <w:sz w:val="24"/>
          <w:szCs w:val="24"/>
        </w:rPr>
        <w:t>t</w:t>
      </w:r>
      <w:r w:rsidRPr="008619E3">
        <w:rPr>
          <w:rFonts w:eastAsia="Cambria"/>
          <w:b/>
          <w:sz w:val="24"/>
          <w:szCs w:val="24"/>
        </w:rPr>
        <w:t>ion of interlo</w:t>
      </w:r>
      <w:r w:rsidRPr="008619E3">
        <w:rPr>
          <w:rFonts w:eastAsia="Cambria"/>
          <w:b/>
          <w:spacing w:val="-1"/>
          <w:sz w:val="24"/>
          <w:szCs w:val="24"/>
        </w:rPr>
        <w:t>c</w:t>
      </w:r>
      <w:r w:rsidRPr="008619E3">
        <w:rPr>
          <w:rFonts w:eastAsia="Cambria"/>
          <w:b/>
          <w:sz w:val="24"/>
          <w:szCs w:val="24"/>
        </w:rPr>
        <w:t>king s</w:t>
      </w:r>
      <w:r w:rsidRPr="008619E3">
        <w:rPr>
          <w:rFonts w:eastAsia="Cambria"/>
          <w:b/>
          <w:spacing w:val="-1"/>
          <w:sz w:val="24"/>
          <w:szCs w:val="24"/>
        </w:rPr>
        <w:t>pu</w:t>
      </w:r>
      <w:r w:rsidRPr="008619E3">
        <w:rPr>
          <w:rFonts w:eastAsia="Cambria"/>
          <w:b/>
          <w:sz w:val="24"/>
          <w:szCs w:val="24"/>
        </w:rPr>
        <w:t>rs.</w:t>
      </w:r>
    </w:p>
    <w:p w14:paraId="55054DB6" w14:textId="77777777" w:rsidR="00055D2D" w:rsidRPr="008619E3" w:rsidRDefault="00B55C6E">
      <w:pPr>
        <w:spacing w:line="260" w:lineRule="exact"/>
        <w:ind w:left="1720"/>
        <w:rPr>
          <w:rFonts w:eastAsia="Cambria"/>
          <w:sz w:val="24"/>
          <w:szCs w:val="24"/>
        </w:rPr>
      </w:pPr>
      <w:r w:rsidRPr="008619E3">
        <w:rPr>
          <w:rFonts w:eastAsia="Cambria"/>
          <w:b/>
          <w:sz w:val="24"/>
          <w:szCs w:val="24"/>
        </w:rPr>
        <w:t xml:space="preserve">-    </w:t>
      </w:r>
      <w:r w:rsidRPr="008619E3">
        <w:rPr>
          <w:rFonts w:eastAsia="Cambria"/>
          <w:b/>
          <w:spacing w:val="15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The o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ter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 xml:space="preserve">bank are </w:t>
      </w:r>
      <w:r w:rsidRPr="008619E3">
        <w:rPr>
          <w:rFonts w:eastAsia="Cambria"/>
          <w:b/>
          <w:spacing w:val="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n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erc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t b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>comes river cliff / bluff while</w:t>
      </w:r>
    </w:p>
    <w:p w14:paraId="478321B9" w14:textId="77777777" w:rsidR="00055D2D" w:rsidRPr="008619E3" w:rsidRDefault="00B55C6E">
      <w:pPr>
        <w:spacing w:before="4" w:line="280" w:lineRule="exact"/>
        <w:ind w:left="2080" w:right="599"/>
        <w:rPr>
          <w:rFonts w:eastAsia="Cambria"/>
          <w:sz w:val="24"/>
          <w:szCs w:val="24"/>
        </w:rPr>
      </w:pPr>
      <w:proofErr w:type="gramStart"/>
      <w:r w:rsidRPr="008619E3">
        <w:rPr>
          <w:rFonts w:eastAsia="Cambria"/>
          <w:b/>
          <w:sz w:val="24"/>
          <w:szCs w:val="24"/>
        </w:rPr>
        <w:t>materials</w:t>
      </w:r>
      <w:proofErr w:type="gramEnd"/>
      <w:r w:rsidRPr="008619E3">
        <w:rPr>
          <w:rFonts w:eastAsia="Cambria"/>
          <w:b/>
          <w:sz w:val="24"/>
          <w:szCs w:val="24"/>
        </w:rPr>
        <w:t xml:space="preserve"> are 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osited the in</w:t>
      </w:r>
      <w:r w:rsidRPr="008619E3">
        <w:rPr>
          <w:rFonts w:eastAsia="Cambria"/>
          <w:b/>
          <w:spacing w:val="2"/>
          <w:sz w:val="24"/>
          <w:szCs w:val="24"/>
        </w:rPr>
        <w:t>n</w:t>
      </w:r>
      <w:r w:rsidRPr="008619E3">
        <w:rPr>
          <w:rFonts w:eastAsia="Cambria"/>
          <w:b/>
          <w:sz w:val="24"/>
          <w:szCs w:val="24"/>
        </w:rPr>
        <w:t>er bank fo</w:t>
      </w:r>
      <w:r w:rsidRPr="008619E3">
        <w:rPr>
          <w:rFonts w:eastAsia="Cambria"/>
          <w:b/>
          <w:spacing w:val="1"/>
          <w:sz w:val="24"/>
          <w:szCs w:val="24"/>
        </w:rPr>
        <w:t>r</w:t>
      </w:r>
      <w:r w:rsidRPr="008619E3">
        <w:rPr>
          <w:rFonts w:eastAsia="Cambria"/>
          <w:b/>
          <w:sz w:val="24"/>
          <w:szCs w:val="24"/>
        </w:rPr>
        <w:t>ming gent</w:t>
      </w:r>
      <w:r w:rsidRPr="008619E3">
        <w:rPr>
          <w:rFonts w:eastAsia="Cambria"/>
          <w:b/>
          <w:spacing w:val="-1"/>
          <w:sz w:val="24"/>
          <w:szCs w:val="24"/>
        </w:rPr>
        <w:t>l</w:t>
      </w:r>
      <w:r w:rsidRPr="008619E3">
        <w:rPr>
          <w:rFonts w:eastAsia="Cambria"/>
          <w:b/>
          <w:sz w:val="24"/>
          <w:szCs w:val="24"/>
        </w:rPr>
        <w:t>e slo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ing banks cal</w:t>
      </w:r>
      <w:r w:rsidRPr="008619E3">
        <w:rPr>
          <w:rFonts w:eastAsia="Cambria"/>
          <w:b/>
          <w:spacing w:val="-1"/>
          <w:sz w:val="24"/>
          <w:szCs w:val="24"/>
        </w:rPr>
        <w:t>l</w:t>
      </w:r>
      <w:r w:rsidRPr="008619E3">
        <w:rPr>
          <w:rFonts w:eastAsia="Cambria"/>
          <w:b/>
          <w:sz w:val="24"/>
          <w:szCs w:val="24"/>
        </w:rPr>
        <w:t>ed slip</w:t>
      </w:r>
      <w:r w:rsidRPr="008619E3">
        <w:rPr>
          <w:rFonts w:eastAsia="Cambria"/>
          <w:b/>
          <w:spacing w:val="-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off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slo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e.</w:t>
      </w:r>
    </w:p>
    <w:p w14:paraId="0CB1918C" w14:textId="77777777" w:rsidR="00055D2D" w:rsidRPr="008619E3" w:rsidRDefault="00055D2D">
      <w:pPr>
        <w:spacing w:before="19" w:line="260" w:lineRule="exact"/>
        <w:rPr>
          <w:sz w:val="24"/>
          <w:szCs w:val="24"/>
        </w:rPr>
      </w:pPr>
    </w:p>
    <w:p w14:paraId="13296B73" w14:textId="77777777" w:rsidR="00055D2D" w:rsidRPr="008619E3" w:rsidRDefault="00B55C6E">
      <w:pPr>
        <w:ind w:left="1142" w:right="487"/>
        <w:jc w:val="center"/>
        <w:rPr>
          <w:rFonts w:eastAsia="Cambria"/>
          <w:sz w:val="24"/>
          <w:szCs w:val="24"/>
        </w:rPr>
      </w:pPr>
      <w:r w:rsidRPr="008619E3">
        <w:rPr>
          <w:rFonts w:eastAsia="Verdana"/>
          <w:sz w:val="24"/>
          <w:szCs w:val="24"/>
        </w:rPr>
        <w:t xml:space="preserve">•   </w:t>
      </w:r>
      <w:r w:rsidRPr="008619E3">
        <w:rPr>
          <w:rFonts w:eastAsia="Verdana"/>
          <w:spacing w:val="7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Nat</w:t>
      </w:r>
      <w:r w:rsidRPr="008619E3">
        <w:rPr>
          <w:rFonts w:eastAsia="Cambria"/>
          <w:spacing w:val="-1"/>
          <w:sz w:val="24"/>
          <w:szCs w:val="24"/>
        </w:rPr>
        <w:t>u</w:t>
      </w:r>
      <w:r w:rsidRPr="008619E3">
        <w:rPr>
          <w:rFonts w:eastAsia="Cambria"/>
          <w:sz w:val="24"/>
          <w:szCs w:val="24"/>
        </w:rPr>
        <w:t>ral le</w:t>
      </w:r>
      <w:r w:rsidRPr="008619E3">
        <w:rPr>
          <w:rFonts w:eastAsia="Cambria"/>
          <w:spacing w:val="-1"/>
          <w:sz w:val="24"/>
          <w:szCs w:val="24"/>
        </w:rPr>
        <w:t>v</w:t>
      </w:r>
      <w:r w:rsidRPr="008619E3">
        <w:rPr>
          <w:rFonts w:eastAsia="Cambria"/>
          <w:sz w:val="24"/>
          <w:szCs w:val="24"/>
        </w:rPr>
        <w:t xml:space="preserve">ees                                                         </w:t>
      </w:r>
      <w:r w:rsidR="008D6B53">
        <w:rPr>
          <w:rFonts w:eastAsia="Cambria"/>
          <w:sz w:val="24"/>
          <w:szCs w:val="24"/>
        </w:rPr>
        <w:t xml:space="preserve">               </w:t>
      </w:r>
      <w:r w:rsidRPr="008619E3">
        <w:rPr>
          <w:rFonts w:eastAsia="Cambria"/>
          <w:sz w:val="24"/>
          <w:szCs w:val="24"/>
        </w:rPr>
        <w:t xml:space="preserve"> </w:t>
      </w:r>
      <w:r w:rsidRPr="008619E3">
        <w:rPr>
          <w:rFonts w:eastAsia="Cambria"/>
          <w:spacing w:val="25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(4 marks)</w:t>
      </w:r>
    </w:p>
    <w:p w14:paraId="370BC81C" w14:textId="77777777" w:rsidR="00055D2D" w:rsidRPr="008619E3" w:rsidRDefault="00B55C6E">
      <w:pPr>
        <w:tabs>
          <w:tab w:val="left" w:pos="2080"/>
        </w:tabs>
        <w:spacing w:before="4" w:line="280" w:lineRule="exact"/>
        <w:ind w:left="2080" w:right="610" w:hanging="36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-</w:t>
      </w:r>
      <w:r w:rsidRPr="008619E3">
        <w:rPr>
          <w:rFonts w:eastAsia="Cambria"/>
          <w:sz w:val="24"/>
          <w:szCs w:val="24"/>
        </w:rPr>
        <w:tab/>
      </w:r>
      <w:r w:rsidRPr="008619E3">
        <w:rPr>
          <w:rFonts w:eastAsia="Cambria"/>
          <w:b/>
          <w:sz w:val="24"/>
          <w:szCs w:val="24"/>
        </w:rPr>
        <w:t>Raised ri</w:t>
      </w:r>
      <w:r w:rsidRPr="008619E3">
        <w:rPr>
          <w:rFonts w:eastAsia="Cambria"/>
          <w:b/>
          <w:spacing w:val="1"/>
          <w:sz w:val="24"/>
          <w:szCs w:val="24"/>
        </w:rPr>
        <w:t>v</w:t>
      </w:r>
      <w:r w:rsidRPr="008619E3">
        <w:rPr>
          <w:rFonts w:eastAsia="Cambria"/>
          <w:b/>
          <w:sz w:val="24"/>
          <w:szCs w:val="24"/>
        </w:rPr>
        <w:t>er banks /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embank</w:t>
      </w:r>
      <w:r w:rsidRPr="008619E3">
        <w:rPr>
          <w:rFonts w:eastAsia="Cambria"/>
          <w:b/>
          <w:spacing w:val="1"/>
          <w:sz w:val="24"/>
          <w:szCs w:val="24"/>
        </w:rPr>
        <w:t>m</w:t>
      </w:r>
      <w:r w:rsidRPr="008619E3">
        <w:rPr>
          <w:rFonts w:eastAsia="Cambria"/>
          <w:b/>
          <w:sz w:val="24"/>
          <w:szCs w:val="24"/>
        </w:rPr>
        <w:t>ents which are ma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e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of all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vial materials.</w:t>
      </w:r>
    </w:p>
    <w:p w14:paraId="5A08AFE3" w14:textId="77777777" w:rsidR="00055D2D" w:rsidRPr="008619E3" w:rsidRDefault="00B55C6E">
      <w:pPr>
        <w:spacing w:line="260" w:lineRule="exact"/>
        <w:ind w:left="1720"/>
        <w:rPr>
          <w:rFonts w:eastAsia="Cambria"/>
          <w:sz w:val="24"/>
          <w:szCs w:val="24"/>
        </w:rPr>
      </w:pPr>
      <w:r w:rsidRPr="008619E3">
        <w:rPr>
          <w:rFonts w:eastAsia="Cambria"/>
          <w:b/>
          <w:sz w:val="24"/>
          <w:szCs w:val="24"/>
          <w:u w:val="single" w:color="000000"/>
        </w:rPr>
        <w:t>Formation</w:t>
      </w:r>
    </w:p>
    <w:p w14:paraId="1A508FE1" w14:textId="77777777" w:rsidR="00055D2D" w:rsidRPr="008619E3" w:rsidRDefault="00B55C6E">
      <w:pPr>
        <w:spacing w:line="280" w:lineRule="exact"/>
        <w:ind w:left="1720"/>
        <w:rPr>
          <w:rFonts w:eastAsia="Cambria"/>
          <w:sz w:val="24"/>
          <w:szCs w:val="24"/>
        </w:rPr>
      </w:pPr>
      <w:r w:rsidRPr="008619E3">
        <w:rPr>
          <w:rFonts w:eastAsia="Cambria"/>
          <w:b/>
          <w:sz w:val="24"/>
          <w:szCs w:val="24"/>
        </w:rPr>
        <w:t xml:space="preserve">-    </w:t>
      </w:r>
      <w:r w:rsidRPr="008619E3">
        <w:rPr>
          <w:rFonts w:eastAsia="Cambria"/>
          <w:b/>
          <w:spacing w:val="15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D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ring he</w:t>
      </w:r>
      <w:r w:rsidRPr="008619E3">
        <w:rPr>
          <w:rFonts w:eastAsia="Cambria"/>
          <w:b/>
          <w:spacing w:val="1"/>
          <w:sz w:val="24"/>
          <w:szCs w:val="24"/>
        </w:rPr>
        <w:t>a</w:t>
      </w:r>
      <w:r w:rsidRPr="008619E3">
        <w:rPr>
          <w:rFonts w:eastAsia="Cambria"/>
          <w:b/>
          <w:sz w:val="24"/>
          <w:szCs w:val="24"/>
        </w:rPr>
        <w:t>vy rains, r</w:t>
      </w:r>
      <w:r w:rsidRPr="008619E3">
        <w:rPr>
          <w:rFonts w:eastAsia="Cambria"/>
          <w:b/>
          <w:spacing w:val="1"/>
          <w:sz w:val="24"/>
          <w:szCs w:val="24"/>
        </w:rPr>
        <w:t>i</w:t>
      </w:r>
      <w:r w:rsidRPr="008619E3">
        <w:rPr>
          <w:rFonts w:eastAsia="Cambria"/>
          <w:b/>
          <w:sz w:val="24"/>
          <w:szCs w:val="24"/>
        </w:rPr>
        <w:t>ver floo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s and s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ills</w:t>
      </w:r>
      <w:r w:rsidRPr="008619E3">
        <w:rPr>
          <w:rFonts w:eastAsia="Cambria"/>
          <w:b/>
          <w:spacing w:val="-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over its b</w:t>
      </w:r>
      <w:r w:rsidRPr="008619E3">
        <w:rPr>
          <w:rFonts w:eastAsia="Cambria"/>
          <w:b/>
          <w:spacing w:val="1"/>
          <w:sz w:val="24"/>
          <w:szCs w:val="24"/>
        </w:rPr>
        <w:t>a</w:t>
      </w:r>
      <w:r w:rsidRPr="008619E3">
        <w:rPr>
          <w:rFonts w:eastAsia="Cambria"/>
          <w:b/>
          <w:sz w:val="24"/>
          <w:szCs w:val="24"/>
        </w:rPr>
        <w:t>nks.</w:t>
      </w:r>
    </w:p>
    <w:p w14:paraId="1FAC5A3F" w14:textId="77777777" w:rsidR="00055D2D" w:rsidRPr="008619E3" w:rsidRDefault="00B55C6E">
      <w:pPr>
        <w:spacing w:line="280" w:lineRule="exact"/>
        <w:ind w:left="1720"/>
        <w:rPr>
          <w:rFonts w:eastAsia="Cambria"/>
          <w:sz w:val="24"/>
          <w:szCs w:val="24"/>
        </w:rPr>
      </w:pPr>
      <w:r w:rsidRPr="008619E3">
        <w:rPr>
          <w:rFonts w:eastAsia="Cambria"/>
          <w:b/>
          <w:sz w:val="24"/>
          <w:szCs w:val="24"/>
        </w:rPr>
        <w:t xml:space="preserve">-    </w:t>
      </w:r>
      <w:r w:rsidRPr="008619E3">
        <w:rPr>
          <w:rFonts w:eastAsia="Cambria"/>
          <w:b/>
          <w:spacing w:val="15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Due to thi</w:t>
      </w:r>
      <w:r w:rsidRPr="008619E3">
        <w:rPr>
          <w:rFonts w:eastAsia="Cambria"/>
          <w:b/>
          <w:spacing w:val="1"/>
          <w:sz w:val="24"/>
          <w:szCs w:val="24"/>
        </w:rPr>
        <w:t>s</w:t>
      </w:r>
      <w:r w:rsidRPr="008619E3">
        <w:rPr>
          <w:rFonts w:eastAsia="Cambria"/>
          <w:b/>
          <w:sz w:val="24"/>
          <w:szCs w:val="24"/>
        </w:rPr>
        <w:t>, the sp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>ed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of the wat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>r sud</w:t>
      </w:r>
      <w:r w:rsidRPr="008619E3">
        <w:rPr>
          <w:rFonts w:eastAsia="Cambria"/>
          <w:b/>
          <w:spacing w:val="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enly reduces.</w:t>
      </w:r>
    </w:p>
    <w:p w14:paraId="320EDC82" w14:textId="77777777" w:rsidR="00055D2D" w:rsidRPr="008619E3" w:rsidRDefault="00B55C6E">
      <w:pPr>
        <w:tabs>
          <w:tab w:val="left" w:pos="2080"/>
        </w:tabs>
        <w:spacing w:before="4" w:line="280" w:lineRule="exact"/>
        <w:ind w:left="2080" w:right="154" w:hanging="360"/>
        <w:rPr>
          <w:rFonts w:eastAsia="Cambria"/>
          <w:sz w:val="24"/>
          <w:szCs w:val="24"/>
        </w:rPr>
      </w:pPr>
      <w:r w:rsidRPr="008619E3">
        <w:rPr>
          <w:rFonts w:eastAsia="Cambria"/>
          <w:b/>
          <w:sz w:val="24"/>
          <w:szCs w:val="24"/>
        </w:rPr>
        <w:t>-</w:t>
      </w:r>
      <w:r w:rsidRPr="008619E3">
        <w:rPr>
          <w:rFonts w:eastAsia="Cambria"/>
          <w:b/>
          <w:sz w:val="24"/>
          <w:szCs w:val="24"/>
        </w:rPr>
        <w:tab/>
        <w:t xml:space="preserve">Coarser materials are 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eposit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>d immedi</w:t>
      </w:r>
      <w:r w:rsidRPr="008619E3">
        <w:rPr>
          <w:rFonts w:eastAsia="Cambria"/>
          <w:b/>
          <w:spacing w:val="1"/>
          <w:sz w:val="24"/>
          <w:szCs w:val="24"/>
        </w:rPr>
        <w:t>a</w:t>
      </w:r>
      <w:r w:rsidRPr="008619E3">
        <w:rPr>
          <w:rFonts w:eastAsia="Cambria"/>
          <w:b/>
          <w:sz w:val="24"/>
          <w:szCs w:val="24"/>
        </w:rPr>
        <w:t>te</w:t>
      </w:r>
      <w:r w:rsidRPr="008619E3">
        <w:rPr>
          <w:rFonts w:eastAsia="Cambria"/>
          <w:b/>
          <w:spacing w:val="1"/>
          <w:sz w:val="24"/>
          <w:szCs w:val="24"/>
        </w:rPr>
        <w:t>l</w:t>
      </w:r>
      <w:r w:rsidRPr="008619E3">
        <w:rPr>
          <w:rFonts w:eastAsia="Cambria"/>
          <w:b/>
          <w:sz w:val="24"/>
          <w:szCs w:val="24"/>
        </w:rPr>
        <w:t>y near the river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b</w:t>
      </w:r>
      <w:r w:rsidRPr="008619E3">
        <w:rPr>
          <w:rFonts w:eastAsia="Cambria"/>
          <w:b/>
          <w:spacing w:val="1"/>
          <w:sz w:val="24"/>
          <w:szCs w:val="24"/>
        </w:rPr>
        <w:t>a</w:t>
      </w:r>
      <w:r w:rsidRPr="008619E3">
        <w:rPr>
          <w:rFonts w:eastAsia="Cambria"/>
          <w:b/>
          <w:sz w:val="24"/>
          <w:szCs w:val="24"/>
        </w:rPr>
        <w:t xml:space="preserve">nks and fine materials are carried </w:t>
      </w:r>
      <w:r w:rsidRPr="008619E3">
        <w:rPr>
          <w:rFonts w:eastAsia="Cambria"/>
          <w:b/>
          <w:spacing w:val="1"/>
          <w:sz w:val="24"/>
          <w:szCs w:val="24"/>
        </w:rPr>
        <w:t>f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rth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>r on to the flood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lain.</w:t>
      </w:r>
    </w:p>
    <w:p w14:paraId="7F2E34D9" w14:textId="77777777" w:rsidR="00055D2D" w:rsidRPr="008619E3" w:rsidRDefault="00B55C6E">
      <w:pPr>
        <w:spacing w:line="260" w:lineRule="exact"/>
        <w:ind w:left="1720"/>
        <w:rPr>
          <w:rFonts w:eastAsia="Cambria"/>
          <w:sz w:val="24"/>
          <w:szCs w:val="24"/>
        </w:rPr>
        <w:sectPr w:rsidR="00055D2D" w:rsidRPr="008619E3">
          <w:pgSz w:w="12240" w:h="15840"/>
          <w:pgMar w:top="1380" w:right="1340" w:bottom="280" w:left="1340" w:header="0" w:footer="1014" w:gutter="0"/>
          <w:cols w:space="720"/>
        </w:sectPr>
      </w:pPr>
      <w:r w:rsidRPr="008619E3">
        <w:rPr>
          <w:rFonts w:eastAsia="Cambria"/>
          <w:b/>
          <w:sz w:val="24"/>
          <w:szCs w:val="24"/>
        </w:rPr>
        <w:t xml:space="preserve">-    </w:t>
      </w:r>
      <w:r w:rsidRPr="008619E3">
        <w:rPr>
          <w:rFonts w:eastAsia="Cambria"/>
          <w:b/>
          <w:spacing w:val="15"/>
          <w:sz w:val="24"/>
          <w:szCs w:val="24"/>
        </w:rPr>
        <w:t xml:space="preserve"> </w:t>
      </w:r>
      <w:proofErr w:type="gramStart"/>
      <w:r w:rsidRPr="008619E3">
        <w:rPr>
          <w:rFonts w:eastAsia="Cambria"/>
          <w:b/>
          <w:sz w:val="24"/>
          <w:szCs w:val="24"/>
        </w:rPr>
        <w:t>Coarse</w:t>
      </w:r>
      <w:proofErr w:type="gramEnd"/>
      <w:r w:rsidRPr="008619E3">
        <w:rPr>
          <w:rFonts w:eastAsia="Cambria"/>
          <w:b/>
          <w:sz w:val="24"/>
          <w:szCs w:val="24"/>
        </w:rPr>
        <w:t xml:space="preserve"> materials also</w:t>
      </w:r>
      <w:r w:rsidRPr="008619E3">
        <w:rPr>
          <w:rFonts w:eastAsia="Cambria"/>
          <w:b/>
          <w:spacing w:val="-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acc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m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late on the r</w:t>
      </w:r>
      <w:r w:rsidRPr="008619E3">
        <w:rPr>
          <w:rFonts w:eastAsia="Cambria"/>
          <w:b/>
          <w:spacing w:val="1"/>
          <w:sz w:val="24"/>
          <w:szCs w:val="24"/>
        </w:rPr>
        <w:t>i</w:t>
      </w:r>
      <w:r w:rsidRPr="008619E3">
        <w:rPr>
          <w:rFonts w:eastAsia="Cambria"/>
          <w:b/>
          <w:sz w:val="24"/>
          <w:szCs w:val="24"/>
        </w:rPr>
        <w:t>ver be</w:t>
      </w:r>
      <w:r w:rsidRPr="008619E3">
        <w:rPr>
          <w:rFonts w:eastAsia="Cambria"/>
          <w:b/>
          <w:spacing w:val="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.</w:t>
      </w:r>
    </w:p>
    <w:p w14:paraId="2AAE6FEE" w14:textId="77777777" w:rsidR="00055D2D" w:rsidRPr="008619E3" w:rsidRDefault="00B55C6E">
      <w:pPr>
        <w:tabs>
          <w:tab w:val="left" w:pos="2080"/>
        </w:tabs>
        <w:spacing w:before="64" w:line="280" w:lineRule="exact"/>
        <w:ind w:left="2080" w:right="148" w:hanging="360"/>
        <w:rPr>
          <w:rFonts w:eastAsia="Cambria"/>
          <w:sz w:val="24"/>
          <w:szCs w:val="24"/>
        </w:rPr>
      </w:pPr>
      <w:r w:rsidRPr="008619E3">
        <w:rPr>
          <w:rFonts w:eastAsia="Cambria"/>
          <w:b/>
          <w:sz w:val="24"/>
          <w:szCs w:val="24"/>
        </w:rPr>
        <w:lastRenderedPageBreak/>
        <w:t>-</w:t>
      </w:r>
      <w:r w:rsidRPr="008619E3">
        <w:rPr>
          <w:rFonts w:eastAsia="Cambria"/>
          <w:b/>
          <w:sz w:val="24"/>
          <w:szCs w:val="24"/>
        </w:rPr>
        <w:tab/>
        <w:t>After t</w:t>
      </w:r>
      <w:r w:rsidRPr="008619E3">
        <w:rPr>
          <w:rFonts w:eastAsia="Cambria"/>
          <w:b/>
          <w:spacing w:val="1"/>
          <w:sz w:val="24"/>
          <w:szCs w:val="24"/>
        </w:rPr>
        <w:t>h</w:t>
      </w:r>
      <w:r w:rsidRPr="008619E3">
        <w:rPr>
          <w:rFonts w:eastAsia="Cambria"/>
          <w:b/>
          <w:sz w:val="24"/>
          <w:szCs w:val="24"/>
        </w:rPr>
        <w:t>e f</w:t>
      </w:r>
      <w:r w:rsidRPr="008619E3">
        <w:rPr>
          <w:rFonts w:eastAsia="Cambria"/>
          <w:b/>
          <w:spacing w:val="2"/>
          <w:sz w:val="24"/>
          <w:szCs w:val="24"/>
        </w:rPr>
        <w:t>l</w:t>
      </w:r>
      <w:r w:rsidRPr="008619E3">
        <w:rPr>
          <w:rFonts w:eastAsia="Cambria"/>
          <w:b/>
          <w:sz w:val="24"/>
          <w:szCs w:val="24"/>
        </w:rPr>
        <w:t>oo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, the v</w:t>
      </w:r>
      <w:r w:rsidRPr="008619E3">
        <w:rPr>
          <w:rFonts w:eastAsia="Cambria"/>
          <w:b/>
          <w:spacing w:val="1"/>
          <w:sz w:val="24"/>
          <w:szCs w:val="24"/>
        </w:rPr>
        <w:t>o</w:t>
      </w:r>
      <w:r w:rsidRPr="008619E3">
        <w:rPr>
          <w:rFonts w:eastAsia="Cambria"/>
          <w:b/>
          <w:sz w:val="24"/>
          <w:szCs w:val="24"/>
        </w:rPr>
        <w:t>lume of water s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bsi</w:t>
      </w:r>
      <w:r w:rsidRPr="008619E3">
        <w:rPr>
          <w:rFonts w:eastAsia="Cambria"/>
          <w:b/>
          <w:spacing w:val="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es and the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river re</w:t>
      </w:r>
      <w:r w:rsidRPr="008619E3">
        <w:rPr>
          <w:rFonts w:eastAsia="Cambria"/>
          <w:b/>
          <w:spacing w:val="1"/>
          <w:sz w:val="24"/>
          <w:szCs w:val="24"/>
        </w:rPr>
        <w:t>t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pacing w:val="1"/>
          <w:sz w:val="24"/>
          <w:szCs w:val="24"/>
        </w:rPr>
        <w:t>r</w:t>
      </w:r>
      <w:r w:rsidRPr="008619E3">
        <w:rPr>
          <w:rFonts w:eastAsia="Cambria"/>
          <w:b/>
          <w:sz w:val="24"/>
          <w:szCs w:val="24"/>
        </w:rPr>
        <w:t>ns to the riv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>r channe</w:t>
      </w:r>
      <w:r w:rsidRPr="008619E3">
        <w:rPr>
          <w:rFonts w:eastAsia="Cambria"/>
          <w:b/>
          <w:spacing w:val="1"/>
          <w:sz w:val="24"/>
          <w:szCs w:val="24"/>
        </w:rPr>
        <w:t>l</w:t>
      </w:r>
      <w:r w:rsidRPr="008619E3">
        <w:rPr>
          <w:rFonts w:eastAsia="Cambria"/>
          <w:b/>
          <w:sz w:val="24"/>
          <w:szCs w:val="24"/>
        </w:rPr>
        <w:t>, so deposited occ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 xml:space="preserve">r </w:t>
      </w:r>
      <w:r w:rsidRPr="008619E3">
        <w:rPr>
          <w:rFonts w:eastAsia="Cambria"/>
          <w:b/>
          <w:spacing w:val="1"/>
          <w:sz w:val="24"/>
          <w:szCs w:val="24"/>
        </w:rPr>
        <w:t>o</w:t>
      </w:r>
      <w:r w:rsidRPr="008619E3">
        <w:rPr>
          <w:rFonts w:eastAsia="Cambria"/>
          <w:b/>
          <w:sz w:val="24"/>
          <w:szCs w:val="24"/>
        </w:rPr>
        <w:t>n the river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be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.</w:t>
      </w:r>
    </w:p>
    <w:p w14:paraId="0108C41F" w14:textId="77777777" w:rsidR="00055D2D" w:rsidRPr="008619E3" w:rsidRDefault="00B55C6E">
      <w:pPr>
        <w:tabs>
          <w:tab w:val="left" w:pos="2080"/>
        </w:tabs>
        <w:spacing w:before="2" w:line="280" w:lineRule="exact"/>
        <w:ind w:left="2080" w:right="312" w:hanging="360"/>
        <w:rPr>
          <w:rFonts w:eastAsia="Cambria"/>
          <w:sz w:val="24"/>
          <w:szCs w:val="24"/>
        </w:rPr>
      </w:pPr>
      <w:r w:rsidRPr="008619E3">
        <w:rPr>
          <w:rFonts w:eastAsia="Cambria"/>
          <w:b/>
          <w:sz w:val="24"/>
          <w:szCs w:val="24"/>
        </w:rPr>
        <w:t>-</w:t>
      </w:r>
      <w:r w:rsidRPr="008619E3">
        <w:rPr>
          <w:rFonts w:eastAsia="Cambria"/>
          <w:b/>
          <w:sz w:val="24"/>
          <w:szCs w:val="24"/>
        </w:rPr>
        <w:tab/>
        <w:t>With time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re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eat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 xml:space="preserve">d </w:t>
      </w:r>
      <w:r w:rsidRPr="008619E3">
        <w:rPr>
          <w:rFonts w:eastAsia="Cambria"/>
          <w:b/>
          <w:spacing w:val="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 xml:space="preserve">eposition </w:t>
      </w:r>
      <w:r w:rsidRPr="008619E3">
        <w:rPr>
          <w:rFonts w:eastAsia="Cambria"/>
          <w:b/>
          <w:spacing w:val="-1"/>
          <w:sz w:val="24"/>
          <w:szCs w:val="24"/>
        </w:rPr>
        <w:t>c</w:t>
      </w:r>
      <w:r w:rsidRPr="008619E3">
        <w:rPr>
          <w:rFonts w:eastAsia="Cambria"/>
          <w:b/>
          <w:sz w:val="24"/>
          <w:szCs w:val="24"/>
        </w:rPr>
        <w:t>a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 xml:space="preserve">ses the </w:t>
      </w:r>
      <w:r w:rsidRPr="008619E3">
        <w:rPr>
          <w:rFonts w:eastAsia="Cambria"/>
          <w:b/>
          <w:spacing w:val="1"/>
          <w:sz w:val="24"/>
          <w:szCs w:val="24"/>
        </w:rPr>
        <w:t>r</w:t>
      </w:r>
      <w:r w:rsidRPr="008619E3">
        <w:rPr>
          <w:rFonts w:eastAsia="Cambria"/>
          <w:b/>
          <w:sz w:val="24"/>
          <w:szCs w:val="24"/>
        </w:rPr>
        <w:t>iver bed</w:t>
      </w:r>
      <w:r w:rsidRPr="008619E3">
        <w:rPr>
          <w:rFonts w:eastAsia="Cambria"/>
          <w:b/>
          <w:spacing w:val="-1"/>
          <w:sz w:val="24"/>
          <w:szCs w:val="24"/>
        </w:rPr>
        <w:t xml:space="preserve"> </w:t>
      </w:r>
      <w:r w:rsidRPr="008619E3">
        <w:rPr>
          <w:rFonts w:eastAsia="Cambria"/>
          <w:b/>
          <w:spacing w:val="1"/>
          <w:sz w:val="24"/>
          <w:szCs w:val="24"/>
        </w:rPr>
        <w:t>a</w:t>
      </w:r>
      <w:r w:rsidRPr="008619E3">
        <w:rPr>
          <w:rFonts w:eastAsia="Cambria"/>
          <w:b/>
          <w:sz w:val="24"/>
          <w:szCs w:val="24"/>
        </w:rPr>
        <w:t>nd the riv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>r banks to be raised.</w:t>
      </w:r>
    </w:p>
    <w:p w14:paraId="485897C0" w14:textId="77777777" w:rsidR="00055D2D" w:rsidRPr="008619E3" w:rsidRDefault="00B55C6E">
      <w:pPr>
        <w:spacing w:line="260" w:lineRule="exact"/>
        <w:ind w:left="1720"/>
        <w:rPr>
          <w:rFonts w:eastAsia="Cambria"/>
          <w:sz w:val="24"/>
          <w:szCs w:val="24"/>
        </w:rPr>
      </w:pPr>
      <w:r w:rsidRPr="008619E3">
        <w:rPr>
          <w:rFonts w:eastAsia="Cambria"/>
          <w:b/>
          <w:sz w:val="24"/>
          <w:szCs w:val="24"/>
        </w:rPr>
        <w:t xml:space="preserve">-    </w:t>
      </w:r>
      <w:r w:rsidRPr="008619E3">
        <w:rPr>
          <w:rFonts w:eastAsia="Cambria"/>
          <w:b/>
          <w:spacing w:val="15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The raised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river ban</w:t>
      </w:r>
      <w:r w:rsidRPr="008619E3">
        <w:rPr>
          <w:rFonts w:eastAsia="Cambria"/>
          <w:b/>
          <w:spacing w:val="1"/>
          <w:sz w:val="24"/>
          <w:szCs w:val="24"/>
        </w:rPr>
        <w:t>k</w:t>
      </w:r>
      <w:r w:rsidRPr="008619E3">
        <w:rPr>
          <w:rFonts w:eastAsia="Cambria"/>
          <w:b/>
          <w:sz w:val="24"/>
          <w:szCs w:val="24"/>
        </w:rPr>
        <w:t>s are then</w:t>
      </w:r>
      <w:r w:rsidRPr="008619E3">
        <w:rPr>
          <w:rFonts w:eastAsia="Cambria"/>
          <w:b/>
          <w:spacing w:val="2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refer</w:t>
      </w:r>
      <w:r w:rsidRPr="008619E3">
        <w:rPr>
          <w:rFonts w:eastAsia="Cambria"/>
          <w:b/>
          <w:spacing w:val="1"/>
          <w:sz w:val="24"/>
          <w:szCs w:val="24"/>
        </w:rPr>
        <w:t>r</w:t>
      </w:r>
      <w:r w:rsidRPr="008619E3">
        <w:rPr>
          <w:rFonts w:eastAsia="Cambria"/>
          <w:b/>
          <w:sz w:val="24"/>
          <w:szCs w:val="24"/>
        </w:rPr>
        <w:t>ed to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as nat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ral levees.</w:t>
      </w:r>
    </w:p>
    <w:p w14:paraId="09C28D53" w14:textId="77777777" w:rsidR="00055D2D" w:rsidRPr="008619E3" w:rsidRDefault="00055D2D">
      <w:pPr>
        <w:spacing w:before="1" w:line="280" w:lineRule="exact"/>
        <w:rPr>
          <w:sz w:val="24"/>
          <w:szCs w:val="24"/>
        </w:rPr>
      </w:pPr>
    </w:p>
    <w:p w14:paraId="07B46FAA" w14:textId="77777777" w:rsidR="00055D2D" w:rsidRPr="008619E3" w:rsidRDefault="00B55C6E">
      <w:pPr>
        <w:ind w:left="64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(d)   </w:t>
      </w:r>
      <w:r w:rsidRPr="008619E3">
        <w:rPr>
          <w:rFonts w:eastAsia="Cambria"/>
          <w:spacing w:val="13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Explain t</w:t>
      </w:r>
      <w:r w:rsidRPr="008619E3">
        <w:rPr>
          <w:rFonts w:eastAsia="Cambria"/>
          <w:spacing w:val="-1"/>
          <w:sz w:val="24"/>
          <w:szCs w:val="24"/>
        </w:rPr>
        <w:t>hr</w:t>
      </w:r>
      <w:r w:rsidRPr="008619E3">
        <w:rPr>
          <w:rFonts w:eastAsia="Cambria"/>
          <w:sz w:val="24"/>
          <w:szCs w:val="24"/>
        </w:rPr>
        <w:t>ee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pacing w:val="-1"/>
          <w:sz w:val="24"/>
          <w:szCs w:val="24"/>
        </w:rPr>
        <w:t>n</w:t>
      </w:r>
      <w:r w:rsidRPr="008619E3">
        <w:rPr>
          <w:rFonts w:eastAsia="Cambria"/>
          <w:sz w:val="24"/>
          <w:szCs w:val="24"/>
        </w:rPr>
        <w:t>eg</w:t>
      </w:r>
      <w:r w:rsidRPr="008619E3">
        <w:rPr>
          <w:rFonts w:eastAsia="Cambria"/>
          <w:spacing w:val="-1"/>
          <w:sz w:val="24"/>
          <w:szCs w:val="24"/>
        </w:rPr>
        <w:t>a</w:t>
      </w:r>
      <w:r w:rsidRPr="008619E3">
        <w:rPr>
          <w:rFonts w:eastAsia="Cambria"/>
          <w:sz w:val="24"/>
          <w:szCs w:val="24"/>
        </w:rPr>
        <w:t>ti</w:t>
      </w:r>
      <w:r w:rsidRPr="008619E3">
        <w:rPr>
          <w:rFonts w:eastAsia="Cambria"/>
          <w:spacing w:val="-1"/>
          <w:sz w:val="24"/>
          <w:szCs w:val="24"/>
        </w:rPr>
        <w:t>v</w:t>
      </w:r>
      <w:r w:rsidRPr="008619E3">
        <w:rPr>
          <w:rFonts w:eastAsia="Cambria"/>
          <w:sz w:val="24"/>
          <w:szCs w:val="24"/>
        </w:rPr>
        <w:t>e</w:t>
      </w:r>
      <w:r w:rsidRPr="008619E3">
        <w:rPr>
          <w:rFonts w:eastAsia="Cambria"/>
          <w:spacing w:val="-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ef</w:t>
      </w:r>
      <w:r w:rsidRPr="008619E3">
        <w:rPr>
          <w:rFonts w:eastAsia="Cambria"/>
          <w:spacing w:val="-1"/>
          <w:sz w:val="24"/>
          <w:szCs w:val="24"/>
        </w:rPr>
        <w:t>f</w:t>
      </w:r>
      <w:r w:rsidRPr="008619E3">
        <w:rPr>
          <w:rFonts w:eastAsia="Cambria"/>
          <w:sz w:val="24"/>
          <w:szCs w:val="24"/>
        </w:rPr>
        <w:t>ects of</w:t>
      </w:r>
      <w:r w:rsidRPr="008619E3">
        <w:rPr>
          <w:rFonts w:eastAsia="Cambria"/>
          <w:spacing w:val="-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r</w:t>
      </w:r>
      <w:r w:rsidRPr="008619E3">
        <w:rPr>
          <w:rFonts w:eastAsia="Cambria"/>
          <w:spacing w:val="-1"/>
          <w:sz w:val="24"/>
          <w:szCs w:val="24"/>
        </w:rPr>
        <w:t>i</w:t>
      </w:r>
      <w:r w:rsidRPr="008619E3">
        <w:rPr>
          <w:rFonts w:eastAsia="Cambria"/>
          <w:sz w:val="24"/>
          <w:szCs w:val="24"/>
        </w:rPr>
        <w:t xml:space="preserve">vers.                                                     </w:t>
      </w:r>
      <w:r w:rsidRPr="008619E3">
        <w:rPr>
          <w:rFonts w:eastAsia="Cambria"/>
          <w:spacing w:val="8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(6 marks)</w:t>
      </w:r>
    </w:p>
    <w:p w14:paraId="302C7D50" w14:textId="77777777" w:rsidR="00055D2D" w:rsidRPr="008619E3" w:rsidRDefault="00B55C6E">
      <w:pPr>
        <w:tabs>
          <w:tab w:val="left" w:pos="1540"/>
        </w:tabs>
        <w:spacing w:before="2" w:line="280" w:lineRule="exact"/>
        <w:ind w:left="1540" w:right="123" w:hanging="36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-</w:t>
      </w:r>
      <w:r w:rsidRPr="008619E3">
        <w:rPr>
          <w:rFonts w:eastAsia="Cambria"/>
          <w:sz w:val="24"/>
          <w:szCs w:val="24"/>
        </w:rPr>
        <w:tab/>
      </w:r>
      <w:r w:rsidRPr="008619E3">
        <w:rPr>
          <w:rFonts w:eastAsia="Cambria"/>
          <w:b/>
          <w:sz w:val="24"/>
          <w:szCs w:val="24"/>
        </w:rPr>
        <w:t>Rivers flood</w:t>
      </w:r>
      <w:r w:rsidRPr="008619E3">
        <w:rPr>
          <w:rFonts w:eastAsia="Cambria"/>
          <w:b/>
          <w:spacing w:val="-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ca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 xml:space="preserve">sing loss of life, 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is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 xml:space="preserve">lacement of 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e</w:t>
      </w:r>
      <w:r w:rsidRPr="008619E3">
        <w:rPr>
          <w:rFonts w:eastAsia="Cambria"/>
          <w:b/>
          <w:spacing w:val="1"/>
          <w:sz w:val="24"/>
          <w:szCs w:val="24"/>
        </w:rPr>
        <w:t>o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 xml:space="preserve">le and 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>str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 xml:space="preserve">ction of 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ro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>r</w:t>
      </w:r>
      <w:r w:rsidRPr="008619E3">
        <w:rPr>
          <w:rFonts w:eastAsia="Cambria"/>
          <w:b/>
          <w:spacing w:val="1"/>
          <w:sz w:val="24"/>
          <w:szCs w:val="24"/>
        </w:rPr>
        <w:t>t</w:t>
      </w:r>
      <w:r w:rsidRPr="008619E3">
        <w:rPr>
          <w:rFonts w:eastAsia="Cambria"/>
          <w:b/>
          <w:sz w:val="24"/>
          <w:szCs w:val="24"/>
        </w:rPr>
        <w:t>y.</w:t>
      </w:r>
    </w:p>
    <w:p w14:paraId="35D03483" w14:textId="77777777" w:rsidR="00055D2D" w:rsidRPr="008619E3" w:rsidRDefault="00B55C6E">
      <w:pPr>
        <w:spacing w:line="260" w:lineRule="exact"/>
        <w:ind w:left="118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River wat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>r can be a medium of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s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rea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ing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 xml:space="preserve">waterborne 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iseases s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ch as</w:t>
      </w:r>
    </w:p>
    <w:p w14:paraId="0F7B6640" w14:textId="77777777" w:rsidR="00055D2D" w:rsidRPr="008619E3" w:rsidRDefault="00B55C6E">
      <w:pPr>
        <w:ind w:left="1540"/>
        <w:rPr>
          <w:rFonts w:eastAsia="Cambria"/>
          <w:sz w:val="24"/>
          <w:szCs w:val="24"/>
        </w:rPr>
      </w:pPr>
      <w:proofErr w:type="gramStart"/>
      <w:r w:rsidRPr="008619E3">
        <w:rPr>
          <w:rFonts w:eastAsia="Cambria"/>
          <w:b/>
          <w:sz w:val="24"/>
          <w:szCs w:val="24"/>
        </w:rPr>
        <w:t>bilharzia</w:t>
      </w:r>
      <w:proofErr w:type="gramEnd"/>
      <w:r w:rsidRPr="008619E3">
        <w:rPr>
          <w:rFonts w:eastAsia="Cambria"/>
          <w:b/>
          <w:sz w:val="24"/>
          <w:szCs w:val="24"/>
        </w:rPr>
        <w:t xml:space="preserve"> and malaria.</w:t>
      </w:r>
    </w:p>
    <w:p w14:paraId="0C0E64DE" w14:textId="77777777" w:rsidR="00055D2D" w:rsidRPr="008619E3" w:rsidRDefault="00B55C6E">
      <w:pPr>
        <w:tabs>
          <w:tab w:val="left" w:pos="1520"/>
        </w:tabs>
        <w:spacing w:before="2" w:line="280" w:lineRule="exact"/>
        <w:ind w:left="1540" w:right="742" w:hanging="36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-</w:t>
      </w:r>
      <w:r w:rsidRPr="008619E3">
        <w:rPr>
          <w:rFonts w:eastAsia="Cambria"/>
          <w:sz w:val="24"/>
          <w:szCs w:val="24"/>
        </w:rPr>
        <w:tab/>
      </w:r>
      <w:r w:rsidRPr="008619E3">
        <w:rPr>
          <w:rFonts w:eastAsia="Cambria"/>
          <w:b/>
          <w:sz w:val="24"/>
          <w:szCs w:val="24"/>
        </w:rPr>
        <w:t>Some rivers are wi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e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 xml:space="preserve">and deep </w:t>
      </w:r>
      <w:r w:rsidRPr="008619E3">
        <w:rPr>
          <w:rFonts w:eastAsia="Cambria"/>
          <w:b/>
          <w:spacing w:val="1"/>
          <w:sz w:val="24"/>
          <w:szCs w:val="24"/>
        </w:rPr>
        <w:t>a</w:t>
      </w:r>
      <w:r w:rsidRPr="008619E3">
        <w:rPr>
          <w:rFonts w:eastAsia="Cambria"/>
          <w:b/>
          <w:sz w:val="24"/>
          <w:szCs w:val="24"/>
        </w:rPr>
        <w:t>cting as barriers to t</w:t>
      </w:r>
      <w:r w:rsidRPr="008619E3">
        <w:rPr>
          <w:rFonts w:eastAsia="Cambria"/>
          <w:b/>
          <w:spacing w:val="1"/>
          <w:sz w:val="24"/>
          <w:szCs w:val="24"/>
        </w:rPr>
        <w:t>r</w:t>
      </w:r>
      <w:r w:rsidRPr="008619E3">
        <w:rPr>
          <w:rFonts w:eastAsia="Cambria"/>
          <w:b/>
          <w:sz w:val="24"/>
          <w:szCs w:val="24"/>
        </w:rPr>
        <w:t>ans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ort and comm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ni</w:t>
      </w:r>
      <w:r w:rsidRPr="008619E3">
        <w:rPr>
          <w:rFonts w:eastAsia="Cambria"/>
          <w:b/>
          <w:spacing w:val="-1"/>
          <w:sz w:val="24"/>
          <w:szCs w:val="24"/>
        </w:rPr>
        <w:t>c</w:t>
      </w:r>
      <w:r w:rsidRPr="008619E3">
        <w:rPr>
          <w:rFonts w:eastAsia="Cambria"/>
          <w:b/>
          <w:sz w:val="24"/>
          <w:szCs w:val="24"/>
        </w:rPr>
        <w:t xml:space="preserve">ation and also make it 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iffic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 xml:space="preserve">lt </w:t>
      </w:r>
      <w:r w:rsidRPr="008619E3">
        <w:rPr>
          <w:rFonts w:eastAsia="Cambria"/>
          <w:b/>
          <w:spacing w:val="1"/>
          <w:sz w:val="24"/>
          <w:szCs w:val="24"/>
        </w:rPr>
        <w:t>a</w:t>
      </w:r>
      <w:r w:rsidRPr="008619E3">
        <w:rPr>
          <w:rFonts w:eastAsia="Cambria"/>
          <w:b/>
          <w:sz w:val="24"/>
          <w:szCs w:val="24"/>
        </w:rPr>
        <w:t>n</w:t>
      </w:r>
      <w:r w:rsidR="00F46DB5" w:rsidRPr="008619E3">
        <w:rPr>
          <w:rFonts w:eastAsia="Cambria"/>
          <w:b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 xml:space="preserve"> ex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ensive.</w:t>
      </w:r>
    </w:p>
    <w:p w14:paraId="1F40544B" w14:textId="77777777" w:rsidR="00055D2D" w:rsidRPr="008619E3" w:rsidRDefault="00B55C6E">
      <w:pPr>
        <w:spacing w:line="260" w:lineRule="exact"/>
        <w:ind w:left="118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 xml:space="preserve">Some rivers harbor </w:t>
      </w:r>
      <w:r w:rsidRPr="008619E3">
        <w:rPr>
          <w:rFonts w:eastAsia="Cambria"/>
          <w:b/>
          <w:spacing w:val="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angero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s wild anim</w:t>
      </w:r>
      <w:r w:rsidRPr="008619E3">
        <w:rPr>
          <w:rFonts w:eastAsia="Cambria"/>
          <w:b/>
          <w:spacing w:val="-1"/>
          <w:sz w:val="24"/>
          <w:szCs w:val="24"/>
        </w:rPr>
        <w:t>a</w:t>
      </w:r>
      <w:r w:rsidRPr="008619E3">
        <w:rPr>
          <w:rFonts w:eastAsia="Cambria"/>
          <w:b/>
          <w:sz w:val="24"/>
          <w:szCs w:val="24"/>
        </w:rPr>
        <w:t>ls which c</w:t>
      </w:r>
      <w:r w:rsidRPr="008619E3">
        <w:rPr>
          <w:rFonts w:eastAsia="Cambria"/>
          <w:b/>
          <w:spacing w:val="-1"/>
          <w:sz w:val="24"/>
          <w:szCs w:val="24"/>
        </w:rPr>
        <w:t>a</w:t>
      </w:r>
      <w:r w:rsidRPr="008619E3">
        <w:rPr>
          <w:rFonts w:eastAsia="Cambria"/>
          <w:b/>
          <w:sz w:val="24"/>
          <w:szCs w:val="24"/>
        </w:rPr>
        <w:t>n kill human being</w:t>
      </w:r>
    </w:p>
    <w:p w14:paraId="01EE8B34" w14:textId="77777777" w:rsidR="00055D2D" w:rsidRPr="008619E3" w:rsidRDefault="00B55C6E">
      <w:pPr>
        <w:ind w:left="1540"/>
        <w:rPr>
          <w:rFonts w:eastAsia="Cambria"/>
          <w:sz w:val="24"/>
          <w:szCs w:val="24"/>
        </w:rPr>
      </w:pPr>
      <w:proofErr w:type="gramStart"/>
      <w:r w:rsidRPr="008619E3">
        <w:rPr>
          <w:rFonts w:eastAsia="Cambria"/>
          <w:b/>
          <w:sz w:val="24"/>
          <w:szCs w:val="24"/>
        </w:rPr>
        <w:t>e.g</w:t>
      </w:r>
      <w:proofErr w:type="gramEnd"/>
      <w:r w:rsidRPr="008619E3">
        <w:rPr>
          <w:rFonts w:eastAsia="Cambria"/>
          <w:b/>
          <w:sz w:val="24"/>
          <w:szCs w:val="24"/>
        </w:rPr>
        <w:t>. croco</w:t>
      </w:r>
      <w:r w:rsidRPr="008619E3">
        <w:rPr>
          <w:rFonts w:eastAsia="Cambria"/>
          <w:b/>
          <w:spacing w:val="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iles, hi</w:t>
      </w:r>
      <w:r w:rsidRPr="008619E3">
        <w:rPr>
          <w:rFonts w:eastAsia="Cambria"/>
          <w:b/>
          <w:spacing w:val="-1"/>
          <w:sz w:val="24"/>
          <w:szCs w:val="24"/>
        </w:rPr>
        <w:t>pp</w:t>
      </w:r>
      <w:r w:rsidRPr="008619E3">
        <w:rPr>
          <w:rFonts w:eastAsia="Cambria"/>
          <w:b/>
          <w:spacing w:val="1"/>
          <w:sz w:val="24"/>
          <w:szCs w:val="24"/>
        </w:rPr>
        <w:t>o</w:t>
      </w:r>
      <w:r w:rsidRPr="008619E3">
        <w:rPr>
          <w:rFonts w:eastAsia="Cambria"/>
          <w:b/>
          <w:sz w:val="24"/>
          <w:szCs w:val="24"/>
        </w:rPr>
        <w:t>s and snakes.</w:t>
      </w:r>
    </w:p>
    <w:p w14:paraId="375F0815" w14:textId="77777777" w:rsidR="00055D2D" w:rsidRPr="008619E3" w:rsidRDefault="00055D2D">
      <w:pPr>
        <w:spacing w:before="1" w:line="280" w:lineRule="exact"/>
        <w:rPr>
          <w:sz w:val="24"/>
          <w:szCs w:val="24"/>
        </w:rPr>
      </w:pPr>
    </w:p>
    <w:p w14:paraId="53C5DE54" w14:textId="77777777" w:rsidR="00055D2D" w:rsidRPr="008619E3" w:rsidRDefault="00B55C6E">
      <w:pPr>
        <w:ind w:left="10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9.     </w:t>
      </w:r>
      <w:r w:rsidRPr="008619E3">
        <w:rPr>
          <w:rFonts w:eastAsia="Cambria"/>
          <w:spacing w:val="4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(</w:t>
      </w:r>
      <w:proofErr w:type="gramStart"/>
      <w:r w:rsidRPr="008619E3">
        <w:rPr>
          <w:rFonts w:eastAsia="Cambria"/>
          <w:sz w:val="24"/>
          <w:szCs w:val="24"/>
        </w:rPr>
        <w:t>a</w:t>
      </w:r>
      <w:proofErr w:type="gramEnd"/>
      <w:r w:rsidRPr="008619E3">
        <w:rPr>
          <w:rFonts w:eastAsia="Cambria"/>
          <w:sz w:val="24"/>
          <w:szCs w:val="24"/>
        </w:rPr>
        <w:t>)    (</w:t>
      </w:r>
      <w:proofErr w:type="spellStart"/>
      <w:r w:rsidRPr="008619E3">
        <w:rPr>
          <w:rFonts w:eastAsia="Cambria"/>
          <w:spacing w:val="1"/>
          <w:sz w:val="24"/>
          <w:szCs w:val="24"/>
        </w:rPr>
        <w:t>i</w:t>
      </w:r>
      <w:proofErr w:type="spellEnd"/>
      <w:r w:rsidRPr="008619E3">
        <w:rPr>
          <w:rFonts w:eastAsia="Cambria"/>
          <w:sz w:val="24"/>
          <w:szCs w:val="24"/>
        </w:rPr>
        <w:t xml:space="preserve">)  </w:t>
      </w:r>
      <w:r w:rsidRPr="008619E3">
        <w:rPr>
          <w:rFonts w:eastAsia="Cambria"/>
          <w:spacing w:val="33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Diff</w:t>
      </w:r>
      <w:r w:rsidRPr="008619E3">
        <w:rPr>
          <w:rFonts w:eastAsia="Cambria"/>
          <w:spacing w:val="-1"/>
          <w:sz w:val="24"/>
          <w:szCs w:val="24"/>
        </w:rPr>
        <w:t>e</w:t>
      </w:r>
      <w:r w:rsidRPr="008619E3">
        <w:rPr>
          <w:rFonts w:eastAsia="Cambria"/>
          <w:sz w:val="24"/>
          <w:szCs w:val="24"/>
        </w:rPr>
        <w:t>r</w:t>
      </w:r>
      <w:r w:rsidRPr="008619E3">
        <w:rPr>
          <w:rFonts w:eastAsia="Cambria"/>
          <w:spacing w:val="-1"/>
          <w:sz w:val="24"/>
          <w:szCs w:val="24"/>
        </w:rPr>
        <w:t>e</w:t>
      </w:r>
      <w:r w:rsidRPr="008619E3">
        <w:rPr>
          <w:rFonts w:eastAsia="Cambria"/>
          <w:sz w:val="24"/>
          <w:szCs w:val="24"/>
        </w:rPr>
        <w:t>nt</w:t>
      </w:r>
      <w:r w:rsidRPr="008619E3">
        <w:rPr>
          <w:rFonts w:eastAsia="Cambria"/>
          <w:spacing w:val="-1"/>
          <w:sz w:val="24"/>
          <w:szCs w:val="24"/>
        </w:rPr>
        <w:t>ia</w:t>
      </w:r>
      <w:r w:rsidRPr="008619E3">
        <w:rPr>
          <w:rFonts w:eastAsia="Cambria"/>
          <w:sz w:val="24"/>
          <w:szCs w:val="24"/>
        </w:rPr>
        <w:t xml:space="preserve">te </w:t>
      </w:r>
      <w:r w:rsidRPr="008619E3">
        <w:rPr>
          <w:rFonts w:eastAsia="Cambria"/>
          <w:spacing w:val="-1"/>
          <w:sz w:val="24"/>
          <w:szCs w:val="24"/>
        </w:rPr>
        <w:t>b</w:t>
      </w:r>
      <w:r w:rsidRPr="008619E3">
        <w:rPr>
          <w:rFonts w:eastAsia="Cambria"/>
          <w:sz w:val="24"/>
          <w:szCs w:val="24"/>
        </w:rPr>
        <w:t>et</w:t>
      </w:r>
      <w:r w:rsidRPr="008619E3">
        <w:rPr>
          <w:rFonts w:eastAsia="Cambria"/>
          <w:spacing w:val="-1"/>
          <w:sz w:val="24"/>
          <w:szCs w:val="24"/>
        </w:rPr>
        <w:t>w</w:t>
      </w:r>
      <w:r w:rsidRPr="008619E3">
        <w:rPr>
          <w:rFonts w:eastAsia="Cambria"/>
          <w:sz w:val="24"/>
          <w:szCs w:val="24"/>
        </w:rPr>
        <w:t>een</w:t>
      </w:r>
      <w:r w:rsidRPr="008619E3">
        <w:rPr>
          <w:rFonts w:eastAsia="Cambria"/>
          <w:spacing w:val="-1"/>
          <w:sz w:val="24"/>
          <w:szCs w:val="24"/>
        </w:rPr>
        <w:t xml:space="preserve"> </w:t>
      </w:r>
      <w:proofErr w:type="spellStart"/>
      <w:r w:rsidRPr="008619E3">
        <w:rPr>
          <w:rFonts w:eastAsia="Cambria"/>
          <w:sz w:val="24"/>
          <w:szCs w:val="24"/>
        </w:rPr>
        <w:t>V</w:t>
      </w:r>
      <w:r w:rsidRPr="008619E3">
        <w:rPr>
          <w:rFonts w:eastAsia="Cambria"/>
          <w:spacing w:val="-1"/>
          <w:sz w:val="24"/>
          <w:szCs w:val="24"/>
        </w:rPr>
        <w:t>u</w:t>
      </w:r>
      <w:r w:rsidRPr="008619E3">
        <w:rPr>
          <w:rFonts w:eastAsia="Cambria"/>
          <w:sz w:val="24"/>
          <w:szCs w:val="24"/>
        </w:rPr>
        <w:t>lcanicity</w:t>
      </w:r>
      <w:proofErr w:type="spellEnd"/>
      <w:r w:rsidRPr="008619E3">
        <w:rPr>
          <w:rFonts w:eastAsia="Cambria"/>
          <w:spacing w:val="-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 xml:space="preserve">and </w:t>
      </w:r>
      <w:proofErr w:type="spellStart"/>
      <w:r w:rsidRPr="008619E3">
        <w:rPr>
          <w:rFonts w:eastAsia="Cambria"/>
          <w:sz w:val="24"/>
          <w:szCs w:val="24"/>
        </w:rPr>
        <w:t>volca</w:t>
      </w:r>
      <w:r w:rsidRPr="008619E3">
        <w:rPr>
          <w:rFonts w:eastAsia="Cambria"/>
          <w:spacing w:val="-1"/>
          <w:sz w:val="24"/>
          <w:szCs w:val="24"/>
        </w:rPr>
        <w:t>ni</w:t>
      </w:r>
      <w:r w:rsidRPr="008619E3">
        <w:rPr>
          <w:rFonts w:eastAsia="Cambria"/>
          <w:sz w:val="24"/>
          <w:szCs w:val="24"/>
        </w:rPr>
        <w:t>city</w:t>
      </w:r>
      <w:proofErr w:type="spellEnd"/>
      <w:r w:rsidRPr="008619E3">
        <w:rPr>
          <w:rFonts w:eastAsia="Cambria"/>
          <w:sz w:val="24"/>
          <w:szCs w:val="24"/>
        </w:rPr>
        <w:t xml:space="preserve">.                        </w:t>
      </w:r>
      <w:r w:rsidRPr="008619E3">
        <w:rPr>
          <w:rFonts w:eastAsia="Cambria"/>
          <w:spacing w:val="24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(2 marks)</w:t>
      </w:r>
    </w:p>
    <w:p w14:paraId="68EF1F0B" w14:textId="77777777" w:rsidR="00055D2D" w:rsidRPr="008619E3" w:rsidRDefault="00055D2D">
      <w:pPr>
        <w:spacing w:before="6" w:line="120" w:lineRule="exact"/>
        <w:rPr>
          <w:sz w:val="24"/>
          <w:szCs w:val="24"/>
        </w:rPr>
      </w:pPr>
    </w:p>
    <w:p w14:paraId="3886E3BB" w14:textId="77777777" w:rsidR="00055D2D" w:rsidRPr="008619E3" w:rsidRDefault="00055D2D">
      <w:pPr>
        <w:spacing w:line="200" w:lineRule="exact"/>
        <w:rPr>
          <w:sz w:val="24"/>
          <w:szCs w:val="24"/>
        </w:rPr>
      </w:pPr>
    </w:p>
    <w:p w14:paraId="29DB44A4" w14:textId="77777777" w:rsidR="00055D2D" w:rsidRPr="008619E3" w:rsidRDefault="00B55C6E">
      <w:pPr>
        <w:tabs>
          <w:tab w:val="left" w:pos="1900"/>
        </w:tabs>
        <w:spacing w:line="258" w:lineRule="auto"/>
        <w:ind w:left="1900" w:right="293" w:hanging="360"/>
        <w:rPr>
          <w:rFonts w:eastAsia="Cambria"/>
          <w:sz w:val="24"/>
          <w:szCs w:val="24"/>
        </w:rPr>
      </w:pPr>
      <w:r w:rsidRPr="008619E3">
        <w:rPr>
          <w:rFonts w:eastAsia="Verdana"/>
          <w:sz w:val="24"/>
          <w:szCs w:val="24"/>
        </w:rPr>
        <w:t>•</w:t>
      </w:r>
      <w:r w:rsidRPr="008619E3">
        <w:rPr>
          <w:rFonts w:eastAsia="Verdana"/>
          <w:sz w:val="24"/>
          <w:szCs w:val="24"/>
        </w:rPr>
        <w:tab/>
      </w:r>
      <w:proofErr w:type="spellStart"/>
      <w:r w:rsidRPr="008619E3">
        <w:rPr>
          <w:rFonts w:eastAsia="Cambria"/>
          <w:b/>
          <w:sz w:val="24"/>
          <w:szCs w:val="24"/>
        </w:rPr>
        <w:t>V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lcanici</w:t>
      </w:r>
      <w:r w:rsidRPr="008619E3">
        <w:rPr>
          <w:rFonts w:eastAsia="Cambria"/>
          <w:b/>
          <w:spacing w:val="-1"/>
          <w:sz w:val="24"/>
          <w:szCs w:val="24"/>
        </w:rPr>
        <w:t>t</w:t>
      </w:r>
      <w:r w:rsidRPr="008619E3">
        <w:rPr>
          <w:rFonts w:eastAsia="Cambria"/>
          <w:b/>
          <w:sz w:val="24"/>
          <w:szCs w:val="24"/>
        </w:rPr>
        <w:t>y</w:t>
      </w:r>
      <w:proofErr w:type="spellEnd"/>
      <w:r w:rsidRPr="008619E3">
        <w:rPr>
          <w:rFonts w:eastAsia="Cambria"/>
          <w:b/>
          <w:sz w:val="24"/>
          <w:szCs w:val="24"/>
        </w:rPr>
        <w:t xml:space="preserve"> is the 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r</w:t>
      </w:r>
      <w:r w:rsidRPr="008619E3">
        <w:rPr>
          <w:rFonts w:eastAsia="Cambria"/>
          <w:b/>
          <w:spacing w:val="1"/>
          <w:sz w:val="24"/>
          <w:szCs w:val="24"/>
        </w:rPr>
        <w:t>o</w:t>
      </w:r>
      <w:r w:rsidRPr="008619E3">
        <w:rPr>
          <w:rFonts w:eastAsia="Cambria"/>
          <w:b/>
          <w:sz w:val="24"/>
          <w:szCs w:val="24"/>
        </w:rPr>
        <w:t>cess thro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gh which liq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id</w:t>
      </w:r>
      <w:r w:rsidRPr="008619E3">
        <w:rPr>
          <w:rFonts w:eastAsia="Cambria"/>
          <w:b/>
          <w:spacing w:val="-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gase</w:t>
      </w:r>
      <w:r w:rsidRPr="008619E3">
        <w:rPr>
          <w:rFonts w:eastAsia="Cambria"/>
          <w:b/>
          <w:spacing w:val="1"/>
          <w:sz w:val="24"/>
          <w:szCs w:val="24"/>
        </w:rPr>
        <w:t>o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s and solid materials are forced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o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 xml:space="preserve">t of the 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>arth’s interior into the rocks of the cr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st or e</w:t>
      </w:r>
      <w:r w:rsidRPr="008619E3">
        <w:rPr>
          <w:rFonts w:eastAsia="Cambria"/>
          <w:b/>
          <w:spacing w:val="1"/>
          <w:sz w:val="24"/>
          <w:szCs w:val="24"/>
        </w:rPr>
        <w:t>j</w:t>
      </w:r>
      <w:r w:rsidRPr="008619E3">
        <w:rPr>
          <w:rFonts w:eastAsia="Cambria"/>
          <w:b/>
          <w:sz w:val="24"/>
          <w:szCs w:val="24"/>
        </w:rPr>
        <w:t>ected to t</w:t>
      </w:r>
      <w:r w:rsidRPr="008619E3">
        <w:rPr>
          <w:rFonts w:eastAsia="Cambria"/>
          <w:b/>
          <w:spacing w:val="1"/>
          <w:sz w:val="24"/>
          <w:szCs w:val="24"/>
        </w:rPr>
        <w:t>h</w:t>
      </w:r>
      <w:r w:rsidRPr="008619E3">
        <w:rPr>
          <w:rFonts w:eastAsia="Cambria"/>
          <w:b/>
          <w:sz w:val="24"/>
          <w:szCs w:val="24"/>
        </w:rPr>
        <w:t>e s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rface.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 xml:space="preserve">While </w:t>
      </w:r>
      <w:proofErr w:type="spellStart"/>
      <w:r w:rsidRPr="008619E3">
        <w:rPr>
          <w:rFonts w:eastAsia="Cambria"/>
          <w:b/>
          <w:sz w:val="24"/>
          <w:szCs w:val="24"/>
        </w:rPr>
        <w:t>volcanicity</w:t>
      </w:r>
      <w:proofErr w:type="spellEnd"/>
      <w:r w:rsidRPr="008619E3">
        <w:rPr>
          <w:rFonts w:eastAsia="Cambria"/>
          <w:b/>
          <w:sz w:val="24"/>
          <w:szCs w:val="24"/>
        </w:rPr>
        <w:t xml:space="preserve"> is </w:t>
      </w:r>
      <w:r w:rsidRPr="008619E3">
        <w:rPr>
          <w:rFonts w:eastAsia="Cambria"/>
          <w:b/>
          <w:spacing w:val="-1"/>
          <w:sz w:val="24"/>
          <w:szCs w:val="24"/>
        </w:rPr>
        <w:t>t</w:t>
      </w:r>
      <w:r w:rsidRPr="008619E3">
        <w:rPr>
          <w:rFonts w:eastAsia="Cambria"/>
          <w:b/>
          <w:sz w:val="24"/>
          <w:szCs w:val="24"/>
        </w:rPr>
        <w:t xml:space="preserve">he 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rocess where molten rock f</w:t>
      </w:r>
      <w:r w:rsidRPr="008619E3">
        <w:rPr>
          <w:rFonts w:eastAsia="Cambria"/>
          <w:b/>
          <w:spacing w:val="1"/>
          <w:sz w:val="24"/>
          <w:szCs w:val="24"/>
        </w:rPr>
        <w:t>r</w:t>
      </w:r>
      <w:r w:rsidRPr="008619E3">
        <w:rPr>
          <w:rFonts w:eastAsia="Cambria"/>
          <w:b/>
          <w:sz w:val="24"/>
          <w:szCs w:val="24"/>
        </w:rPr>
        <w:t>om the ea</w:t>
      </w:r>
      <w:r w:rsidRPr="008619E3">
        <w:rPr>
          <w:rFonts w:eastAsia="Cambria"/>
          <w:b/>
          <w:spacing w:val="1"/>
          <w:sz w:val="24"/>
          <w:szCs w:val="24"/>
        </w:rPr>
        <w:t>r</w:t>
      </w:r>
      <w:r w:rsidRPr="008619E3">
        <w:rPr>
          <w:rFonts w:eastAsia="Cambria"/>
          <w:b/>
          <w:sz w:val="24"/>
          <w:szCs w:val="24"/>
        </w:rPr>
        <w:t>th’s interior called magma reac</w:t>
      </w:r>
      <w:r w:rsidRPr="008619E3">
        <w:rPr>
          <w:rFonts w:eastAsia="Cambria"/>
          <w:b/>
          <w:spacing w:val="1"/>
          <w:sz w:val="24"/>
          <w:szCs w:val="24"/>
        </w:rPr>
        <w:t>h</w:t>
      </w:r>
      <w:r w:rsidR="004679A0" w:rsidRPr="008619E3">
        <w:rPr>
          <w:rFonts w:eastAsia="Cambria"/>
          <w:b/>
          <w:sz w:val="24"/>
          <w:szCs w:val="24"/>
        </w:rPr>
        <w:t xml:space="preserve">es </w:t>
      </w:r>
      <w:proofErr w:type="spellStart"/>
      <w:r w:rsidR="004679A0" w:rsidRPr="008619E3">
        <w:rPr>
          <w:rFonts w:eastAsia="Cambria"/>
          <w:b/>
          <w:sz w:val="24"/>
          <w:szCs w:val="24"/>
        </w:rPr>
        <w:t>the</w:t>
      </w:r>
      <w:r w:rsidR="00254E2C" w:rsidRPr="008619E3">
        <w:rPr>
          <w:rFonts w:eastAsia="Cambria"/>
          <w:b/>
          <w:sz w:val="24"/>
          <w:szCs w:val="24"/>
        </w:rPr>
        <w:t>s</w:t>
      </w:r>
      <w:proofErr w:type="spellEnd"/>
      <w:r w:rsidRPr="008619E3">
        <w:rPr>
          <w:rFonts w:eastAsia="Cambria"/>
          <w:b/>
          <w:sz w:val="24"/>
          <w:szCs w:val="24"/>
        </w:rPr>
        <w:t xml:space="preserve"> eart</w:t>
      </w:r>
      <w:r w:rsidRPr="008619E3">
        <w:rPr>
          <w:rFonts w:eastAsia="Cambria"/>
          <w:b/>
          <w:spacing w:val="1"/>
          <w:sz w:val="24"/>
          <w:szCs w:val="24"/>
        </w:rPr>
        <w:t>h</w:t>
      </w:r>
      <w:r w:rsidRPr="008619E3">
        <w:rPr>
          <w:rFonts w:eastAsia="Cambria"/>
          <w:b/>
          <w:sz w:val="24"/>
          <w:szCs w:val="24"/>
        </w:rPr>
        <w:t>’s s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 xml:space="preserve">rface </w:t>
      </w:r>
      <w:r w:rsidRPr="008619E3">
        <w:rPr>
          <w:rFonts w:eastAsia="Cambria"/>
          <w:b/>
          <w:spacing w:val="1"/>
          <w:sz w:val="24"/>
          <w:szCs w:val="24"/>
        </w:rPr>
        <w:t>t</w:t>
      </w:r>
      <w:r w:rsidRPr="008619E3">
        <w:rPr>
          <w:rFonts w:eastAsia="Cambria"/>
          <w:b/>
          <w:sz w:val="24"/>
          <w:szCs w:val="24"/>
        </w:rPr>
        <w:t>o form ex</w:t>
      </w:r>
      <w:r w:rsidRPr="008619E3">
        <w:rPr>
          <w:rFonts w:eastAsia="Cambria"/>
          <w:b/>
          <w:spacing w:val="1"/>
          <w:sz w:val="24"/>
          <w:szCs w:val="24"/>
        </w:rPr>
        <w:t>t</w:t>
      </w:r>
      <w:r w:rsidRPr="008619E3">
        <w:rPr>
          <w:rFonts w:eastAsia="Cambria"/>
          <w:b/>
          <w:sz w:val="24"/>
          <w:szCs w:val="24"/>
        </w:rPr>
        <w:t>r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sive volcanic feat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pacing w:val="1"/>
          <w:sz w:val="24"/>
          <w:szCs w:val="24"/>
        </w:rPr>
        <w:t>r</w:t>
      </w:r>
      <w:r w:rsidRPr="008619E3">
        <w:rPr>
          <w:rFonts w:eastAsia="Cambria"/>
          <w:b/>
          <w:sz w:val="24"/>
          <w:szCs w:val="24"/>
        </w:rPr>
        <w:t>es.</w:t>
      </w:r>
    </w:p>
    <w:p w14:paraId="5BE51AE6" w14:textId="77777777" w:rsidR="00055D2D" w:rsidRPr="008619E3" w:rsidRDefault="00055D2D">
      <w:pPr>
        <w:spacing w:before="4" w:line="100" w:lineRule="exact"/>
        <w:rPr>
          <w:sz w:val="24"/>
          <w:szCs w:val="24"/>
        </w:rPr>
      </w:pPr>
    </w:p>
    <w:p w14:paraId="7F45C2CA" w14:textId="77777777" w:rsidR="00055D2D" w:rsidRPr="008619E3" w:rsidRDefault="00055D2D">
      <w:pPr>
        <w:spacing w:line="200" w:lineRule="exact"/>
        <w:rPr>
          <w:sz w:val="24"/>
          <w:szCs w:val="24"/>
        </w:rPr>
      </w:pPr>
    </w:p>
    <w:p w14:paraId="324ECC66" w14:textId="77777777" w:rsidR="00055D2D" w:rsidRPr="008619E3" w:rsidRDefault="00B55C6E">
      <w:pPr>
        <w:ind w:left="118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(ii)   </w:t>
      </w:r>
      <w:r w:rsidRPr="008619E3">
        <w:rPr>
          <w:rFonts w:eastAsia="Cambria"/>
          <w:spacing w:val="12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Descri</w:t>
      </w:r>
      <w:r w:rsidRPr="008619E3">
        <w:rPr>
          <w:rFonts w:eastAsia="Cambria"/>
          <w:spacing w:val="-1"/>
          <w:sz w:val="24"/>
          <w:szCs w:val="24"/>
        </w:rPr>
        <w:t>b</w:t>
      </w:r>
      <w:r w:rsidRPr="008619E3">
        <w:rPr>
          <w:rFonts w:eastAsia="Cambria"/>
          <w:sz w:val="24"/>
          <w:szCs w:val="24"/>
        </w:rPr>
        <w:t>e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how lava plat</w:t>
      </w:r>
      <w:r w:rsidRPr="008619E3">
        <w:rPr>
          <w:rFonts w:eastAsia="Cambria"/>
          <w:spacing w:val="-1"/>
          <w:sz w:val="24"/>
          <w:szCs w:val="24"/>
        </w:rPr>
        <w:t>e</w:t>
      </w:r>
      <w:r w:rsidRPr="008619E3">
        <w:rPr>
          <w:rFonts w:eastAsia="Cambria"/>
          <w:sz w:val="24"/>
          <w:szCs w:val="24"/>
        </w:rPr>
        <w:t>au</w:t>
      </w:r>
      <w:r w:rsidRPr="008619E3">
        <w:rPr>
          <w:rFonts w:eastAsia="Cambria"/>
          <w:spacing w:val="-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is form</w:t>
      </w:r>
      <w:r w:rsidRPr="008619E3">
        <w:rPr>
          <w:rFonts w:eastAsia="Cambria"/>
          <w:spacing w:val="-1"/>
          <w:sz w:val="24"/>
          <w:szCs w:val="24"/>
        </w:rPr>
        <w:t>e</w:t>
      </w:r>
      <w:r w:rsidRPr="008619E3">
        <w:rPr>
          <w:rFonts w:eastAsia="Cambria"/>
          <w:sz w:val="24"/>
          <w:szCs w:val="24"/>
        </w:rPr>
        <w:t xml:space="preserve">d.                                               </w:t>
      </w:r>
      <w:r w:rsidRPr="008619E3">
        <w:rPr>
          <w:rFonts w:eastAsia="Cambria"/>
          <w:spacing w:val="4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(4 marks)</w:t>
      </w:r>
    </w:p>
    <w:p w14:paraId="14043934" w14:textId="77777777" w:rsidR="00055D2D" w:rsidRPr="008619E3" w:rsidRDefault="00055D2D">
      <w:pPr>
        <w:spacing w:before="6" w:line="120" w:lineRule="exact"/>
        <w:rPr>
          <w:sz w:val="24"/>
          <w:szCs w:val="24"/>
        </w:rPr>
      </w:pPr>
    </w:p>
    <w:p w14:paraId="011332B2" w14:textId="77777777" w:rsidR="00055D2D" w:rsidRPr="008619E3" w:rsidRDefault="00055D2D">
      <w:pPr>
        <w:spacing w:line="200" w:lineRule="exact"/>
        <w:rPr>
          <w:sz w:val="24"/>
          <w:szCs w:val="24"/>
        </w:rPr>
      </w:pPr>
    </w:p>
    <w:p w14:paraId="588C8FFC" w14:textId="77777777" w:rsidR="00055D2D" w:rsidRPr="008619E3" w:rsidRDefault="00B55C6E">
      <w:pPr>
        <w:spacing w:line="258" w:lineRule="auto"/>
        <w:ind w:left="1720" w:right="74"/>
        <w:jc w:val="both"/>
        <w:rPr>
          <w:rFonts w:eastAsia="Cambria"/>
          <w:sz w:val="24"/>
          <w:szCs w:val="24"/>
        </w:rPr>
      </w:pP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>arth movements form many fiss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res or v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>nts in the rocks or he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crust. Ultra-basic magma r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 xml:space="preserve">aches the </w:t>
      </w:r>
      <w:r w:rsidRPr="008619E3">
        <w:rPr>
          <w:rFonts w:eastAsia="Cambria"/>
          <w:b/>
          <w:spacing w:val="1"/>
          <w:sz w:val="24"/>
          <w:szCs w:val="24"/>
        </w:rPr>
        <w:t>g</w:t>
      </w:r>
      <w:r w:rsidRPr="008619E3">
        <w:rPr>
          <w:rFonts w:eastAsia="Cambria"/>
          <w:b/>
          <w:sz w:val="24"/>
          <w:szCs w:val="24"/>
        </w:rPr>
        <w:t>ro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nd s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r</w:t>
      </w:r>
      <w:r w:rsidRPr="008619E3">
        <w:rPr>
          <w:rFonts w:eastAsia="Cambria"/>
          <w:b/>
          <w:spacing w:val="1"/>
          <w:sz w:val="24"/>
          <w:szCs w:val="24"/>
        </w:rPr>
        <w:t>f</w:t>
      </w:r>
      <w:r w:rsidRPr="008619E3">
        <w:rPr>
          <w:rFonts w:eastAsia="Cambria"/>
          <w:b/>
          <w:sz w:val="24"/>
          <w:szCs w:val="24"/>
        </w:rPr>
        <w:t>ace thro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pacing w:val="1"/>
          <w:sz w:val="24"/>
          <w:szCs w:val="24"/>
        </w:rPr>
        <w:t>g</w:t>
      </w:r>
      <w:r w:rsidRPr="008619E3">
        <w:rPr>
          <w:rFonts w:eastAsia="Cambria"/>
          <w:b/>
          <w:sz w:val="24"/>
          <w:szCs w:val="24"/>
        </w:rPr>
        <w:t>h the fiss</w:t>
      </w:r>
      <w:r w:rsidRPr="008619E3">
        <w:rPr>
          <w:rFonts w:eastAsia="Cambria"/>
          <w:b/>
          <w:spacing w:val="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res or vents in a q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iet e</w:t>
      </w:r>
      <w:r w:rsidRPr="008619E3">
        <w:rPr>
          <w:rFonts w:eastAsia="Cambria"/>
          <w:b/>
          <w:spacing w:val="1"/>
          <w:sz w:val="24"/>
          <w:szCs w:val="24"/>
        </w:rPr>
        <w:t>r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pacing w:val="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tion.</w:t>
      </w:r>
    </w:p>
    <w:p w14:paraId="237C8EAA" w14:textId="77777777" w:rsidR="00055D2D" w:rsidRPr="008619E3" w:rsidRDefault="00055D2D">
      <w:pPr>
        <w:spacing w:before="4" w:line="100" w:lineRule="exact"/>
        <w:rPr>
          <w:sz w:val="24"/>
          <w:szCs w:val="24"/>
        </w:rPr>
      </w:pPr>
    </w:p>
    <w:p w14:paraId="7C79E612" w14:textId="77777777" w:rsidR="00055D2D" w:rsidRPr="008619E3" w:rsidRDefault="00055D2D">
      <w:pPr>
        <w:spacing w:line="200" w:lineRule="exact"/>
        <w:rPr>
          <w:sz w:val="24"/>
          <w:szCs w:val="24"/>
        </w:rPr>
      </w:pPr>
    </w:p>
    <w:p w14:paraId="6B7C4A54" w14:textId="77777777" w:rsidR="00055D2D" w:rsidRPr="008619E3" w:rsidRDefault="00B55C6E">
      <w:pPr>
        <w:spacing w:line="258" w:lineRule="auto"/>
        <w:ind w:left="1720" w:right="248"/>
        <w:rPr>
          <w:rFonts w:eastAsia="Cambria"/>
          <w:sz w:val="24"/>
          <w:szCs w:val="24"/>
        </w:rPr>
      </w:pPr>
      <w:r w:rsidRPr="008619E3">
        <w:rPr>
          <w:rFonts w:eastAsia="Cambria"/>
          <w:b/>
          <w:sz w:val="24"/>
          <w:szCs w:val="24"/>
        </w:rPr>
        <w:t>The high</w:t>
      </w:r>
      <w:r w:rsidRPr="008619E3">
        <w:rPr>
          <w:rFonts w:eastAsia="Cambria"/>
          <w:b/>
          <w:spacing w:val="1"/>
          <w:sz w:val="24"/>
          <w:szCs w:val="24"/>
        </w:rPr>
        <w:t>l</w:t>
      </w:r>
      <w:r w:rsidRPr="008619E3">
        <w:rPr>
          <w:rFonts w:eastAsia="Cambria"/>
          <w:b/>
          <w:sz w:val="24"/>
          <w:szCs w:val="24"/>
        </w:rPr>
        <w:t>y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fluid hot l</w:t>
      </w:r>
      <w:r w:rsidRPr="008619E3">
        <w:rPr>
          <w:rFonts w:eastAsia="Cambria"/>
          <w:b/>
          <w:spacing w:val="1"/>
          <w:sz w:val="24"/>
          <w:szCs w:val="24"/>
        </w:rPr>
        <w:t>a</w:t>
      </w:r>
      <w:r w:rsidRPr="008619E3">
        <w:rPr>
          <w:rFonts w:eastAsia="Cambria"/>
          <w:b/>
          <w:sz w:val="24"/>
          <w:szCs w:val="24"/>
        </w:rPr>
        <w:t>va flows a</w:t>
      </w:r>
      <w:r w:rsidRPr="008619E3">
        <w:rPr>
          <w:rFonts w:eastAsia="Cambria"/>
          <w:b/>
          <w:spacing w:val="-1"/>
          <w:sz w:val="24"/>
          <w:szCs w:val="24"/>
        </w:rPr>
        <w:t>n</w:t>
      </w:r>
      <w:r w:rsidRPr="008619E3">
        <w:rPr>
          <w:rFonts w:eastAsia="Cambria"/>
          <w:b/>
          <w:sz w:val="24"/>
          <w:szCs w:val="24"/>
        </w:rPr>
        <w:t>d spre</w:t>
      </w:r>
      <w:r w:rsidRPr="008619E3">
        <w:rPr>
          <w:rFonts w:eastAsia="Cambria"/>
          <w:b/>
          <w:spacing w:val="1"/>
          <w:sz w:val="24"/>
          <w:szCs w:val="24"/>
        </w:rPr>
        <w:t>a</w:t>
      </w:r>
      <w:r w:rsidRPr="008619E3">
        <w:rPr>
          <w:rFonts w:eastAsia="Cambria"/>
          <w:b/>
          <w:sz w:val="24"/>
          <w:szCs w:val="24"/>
        </w:rPr>
        <w:t>ds out on the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earth’s su</w:t>
      </w:r>
      <w:r w:rsidRPr="008619E3">
        <w:rPr>
          <w:rFonts w:eastAsia="Cambria"/>
          <w:b/>
          <w:spacing w:val="1"/>
          <w:sz w:val="24"/>
          <w:szCs w:val="24"/>
        </w:rPr>
        <w:t>r</w:t>
      </w:r>
      <w:r w:rsidRPr="008619E3">
        <w:rPr>
          <w:rFonts w:eastAsia="Cambria"/>
          <w:b/>
          <w:sz w:val="24"/>
          <w:szCs w:val="24"/>
        </w:rPr>
        <w:t xml:space="preserve">face to cover long 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istan</w:t>
      </w:r>
      <w:r w:rsidRPr="008619E3">
        <w:rPr>
          <w:rFonts w:eastAsia="Cambria"/>
          <w:b/>
          <w:spacing w:val="-1"/>
          <w:sz w:val="24"/>
          <w:szCs w:val="24"/>
        </w:rPr>
        <w:t>c</w:t>
      </w:r>
      <w:r w:rsidRPr="008619E3">
        <w:rPr>
          <w:rFonts w:eastAsia="Cambria"/>
          <w:b/>
          <w:sz w:val="24"/>
          <w:szCs w:val="24"/>
        </w:rPr>
        <w:t>e and wi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e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areas.</w:t>
      </w:r>
    </w:p>
    <w:p w14:paraId="1A3C7A38" w14:textId="77777777" w:rsidR="00055D2D" w:rsidRPr="008619E3" w:rsidRDefault="00B55C6E">
      <w:pPr>
        <w:spacing w:before="45" w:line="600" w:lineRule="exact"/>
        <w:ind w:left="1720" w:right="97"/>
        <w:rPr>
          <w:rFonts w:eastAsia="Cambria"/>
          <w:sz w:val="24"/>
          <w:szCs w:val="24"/>
        </w:rPr>
      </w:pPr>
      <w:r w:rsidRPr="008619E3">
        <w:rPr>
          <w:rFonts w:eastAsia="Cambria"/>
          <w:b/>
          <w:sz w:val="24"/>
          <w:szCs w:val="24"/>
        </w:rPr>
        <w:t xml:space="preserve">The lava fills and </w:t>
      </w:r>
      <w:proofErr w:type="gramStart"/>
      <w:r w:rsidRPr="008619E3">
        <w:rPr>
          <w:rFonts w:eastAsia="Cambria"/>
          <w:b/>
          <w:sz w:val="24"/>
          <w:szCs w:val="24"/>
        </w:rPr>
        <w:t>cover</w:t>
      </w:r>
      <w:proofErr w:type="gramEnd"/>
      <w:r w:rsidRPr="008619E3">
        <w:rPr>
          <w:rFonts w:eastAsia="Cambria"/>
          <w:b/>
          <w:sz w:val="24"/>
          <w:szCs w:val="24"/>
        </w:rPr>
        <w:t xml:space="preserve"> valleys and 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e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pacing w:val="1"/>
          <w:sz w:val="24"/>
          <w:szCs w:val="24"/>
        </w:rPr>
        <w:t>r</w:t>
      </w:r>
      <w:r w:rsidRPr="008619E3">
        <w:rPr>
          <w:rFonts w:eastAsia="Cambria"/>
          <w:b/>
          <w:sz w:val="24"/>
          <w:szCs w:val="24"/>
        </w:rPr>
        <w:t>essions on the</w:t>
      </w:r>
      <w:r w:rsidRPr="008619E3">
        <w:rPr>
          <w:rFonts w:eastAsia="Cambria"/>
          <w:b/>
          <w:spacing w:val="-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earth’s s</w:t>
      </w:r>
      <w:r w:rsidRPr="008619E3">
        <w:rPr>
          <w:rFonts w:eastAsia="Cambria"/>
          <w:b/>
          <w:spacing w:val="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rface. The lava cools and s</w:t>
      </w:r>
      <w:r w:rsidRPr="008619E3">
        <w:rPr>
          <w:rFonts w:eastAsia="Cambria"/>
          <w:b/>
          <w:spacing w:val="-1"/>
          <w:sz w:val="24"/>
          <w:szCs w:val="24"/>
        </w:rPr>
        <w:t>o</w:t>
      </w:r>
      <w:r w:rsidRPr="008619E3">
        <w:rPr>
          <w:rFonts w:eastAsia="Cambria"/>
          <w:b/>
          <w:sz w:val="24"/>
          <w:szCs w:val="24"/>
        </w:rPr>
        <w:t>li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 xml:space="preserve">ifies to cover </w:t>
      </w:r>
      <w:proofErr w:type="gramStart"/>
      <w:r w:rsidRPr="008619E3">
        <w:rPr>
          <w:rFonts w:eastAsia="Cambria"/>
          <w:b/>
          <w:sz w:val="24"/>
          <w:szCs w:val="24"/>
        </w:rPr>
        <w:t>an ex</w:t>
      </w:r>
      <w:r w:rsidRPr="008619E3">
        <w:rPr>
          <w:rFonts w:eastAsia="Cambria"/>
          <w:b/>
          <w:spacing w:val="1"/>
          <w:sz w:val="24"/>
          <w:szCs w:val="24"/>
        </w:rPr>
        <w:t>t</w:t>
      </w:r>
      <w:r w:rsidRPr="008619E3">
        <w:rPr>
          <w:rFonts w:eastAsia="Cambria"/>
          <w:b/>
          <w:sz w:val="24"/>
          <w:szCs w:val="24"/>
        </w:rPr>
        <w:t>ensive</w:t>
      </w:r>
      <w:proofErr w:type="gramEnd"/>
      <w:r w:rsidRPr="008619E3">
        <w:rPr>
          <w:rFonts w:eastAsia="Cambria"/>
          <w:b/>
          <w:sz w:val="24"/>
          <w:szCs w:val="24"/>
        </w:rPr>
        <w:t xml:space="preserve"> fairly flat low</w:t>
      </w:r>
      <w:r w:rsidRPr="008619E3">
        <w:rPr>
          <w:rFonts w:eastAsia="Cambria"/>
          <w:b/>
          <w:spacing w:val="-1"/>
          <w:sz w:val="24"/>
          <w:szCs w:val="24"/>
        </w:rPr>
        <w:t>l</w:t>
      </w:r>
      <w:r w:rsidRPr="008619E3">
        <w:rPr>
          <w:rFonts w:eastAsia="Cambria"/>
          <w:b/>
          <w:sz w:val="24"/>
          <w:szCs w:val="24"/>
        </w:rPr>
        <w:t>and</w:t>
      </w:r>
    </w:p>
    <w:p w14:paraId="1D297A02" w14:textId="77777777" w:rsidR="00055D2D" w:rsidRPr="008619E3" w:rsidRDefault="00B55C6E">
      <w:pPr>
        <w:spacing w:line="220" w:lineRule="exact"/>
        <w:ind w:left="1720"/>
        <w:rPr>
          <w:rFonts w:eastAsia="Cambria"/>
          <w:sz w:val="24"/>
          <w:szCs w:val="24"/>
        </w:rPr>
      </w:pPr>
      <w:proofErr w:type="gramStart"/>
      <w:r w:rsidRPr="008619E3">
        <w:rPr>
          <w:rFonts w:eastAsia="Cambria"/>
          <w:b/>
          <w:position w:val="1"/>
          <w:sz w:val="24"/>
          <w:szCs w:val="24"/>
        </w:rPr>
        <w:t>area</w:t>
      </w:r>
      <w:proofErr w:type="gramEnd"/>
      <w:r w:rsidRPr="008619E3">
        <w:rPr>
          <w:rFonts w:eastAsia="Cambria"/>
          <w:b/>
          <w:position w:val="1"/>
          <w:sz w:val="24"/>
          <w:szCs w:val="24"/>
        </w:rPr>
        <w:t xml:space="preserve"> called a lava </w:t>
      </w:r>
      <w:r w:rsidRPr="008619E3">
        <w:rPr>
          <w:rFonts w:eastAsia="Cambria"/>
          <w:b/>
          <w:spacing w:val="-1"/>
          <w:position w:val="1"/>
          <w:sz w:val="24"/>
          <w:szCs w:val="24"/>
        </w:rPr>
        <w:t>p</w:t>
      </w:r>
      <w:r w:rsidRPr="008619E3">
        <w:rPr>
          <w:rFonts w:eastAsia="Cambria"/>
          <w:b/>
          <w:position w:val="1"/>
          <w:sz w:val="24"/>
          <w:szCs w:val="24"/>
        </w:rPr>
        <w:t>lain.</w:t>
      </w:r>
    </w:p>
    <w:p w14:paraId="5B3A5306" w14:textId="77777777" w:rsidR="00055D2D" w:rsidRPr="008619E3" w:rsidRDefault="00055D2D">
      <w:pPr>
        <w:spacing w:before="6" w:line="120" w:lineRule="exact"/>
        <w:rPr>
          <w:sz w:val="24"/>
          <w:szCs w:val="24"/>
        </w:rPr>
      </w:pPr>
    </w:p>
    <w:p w14:paraId="67900523" w14:textId="77777777" w:rsidR="00055D2D" w:rsidRPr="008619E3" w:rsidRDefault="00055D2D">
      <w:pPr>
        <w:spacing w:line="200" w:lineRule="exact"/>
        <w:rPr>
          <w:sz w:val="24"/>
          <w:szCs w:val="24"/>
        </w:rPr>
      </w:pPr>
    </w:p>
    <w:p w14:paraId="1B220880" w14:textId="77777777" w:rsidR="00055D2D" w:rsidRPr="008619E3" w:rsidRDefault="00B55C6E">
      <w:pPr>
        <w:spacing w:line="258" w:lineRule="auto"/>
        <w:ind w:left="1720" w:right="469"/>
        <w:rPr>
          <w:rFonts w:eastAsia="Cambria"/>
          <w:sz w:val="24"/>
          <w:szCs w:val="24"/>
        </w:rPr>
        <w:sectPr w:rsidR="00055D2D" w:rsidRPr="008619E3">
          <w:pgSz w:w="12240" w:h="15840"/>
          <w:pgMar w:top="1380" w:right="1340" w:bottom="280" w:left="1340" w:header="0" w:footer="1014" w:gutter="0"/>
          <w:cols w:space="720"/>
        </w:sectPr>
      </w:pPr>
      <w:r w:rsidRPr="008619E3">
        <w:rPr>
          <w:rFonts w:eastAsia="Cambria"/>
          <w:b/>
          <w:sz w:val="24"/>
          <w:szCs w:val="24"/>
        </w:rPr>
        <w:t>S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ccessive er</w:t>
      </w:r>
      <w:r w:rsidRPr="008619E3">
        <w:rPr>
          <w:rFonts w:eastAsia="Cambria"/>
          <w:b/>
          <w:spacing w:val="-1"/>
          <w:sz w:val="24"/>
          <w:szCs w:val="24"/>
        </w:rPr>
        <w:t>up</w:t>
      </w:r>
      <w:r w:rsidRPr="008619E3">
        <w:rPr>
          <w:rFonts w:eastAsia="Cambria"/>
          <w:b/>
          <w:sz w:val="24"/>
          <w:szCs w:val="24"/>
        </w:rPr>
        <w:t>tions lea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s to accum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 xml:space="preserve">lation of thick layers of lava forming </w:t>
      </w:r>
      <w:proofErr w:type="gramStart"/>
      <w:r w:rsidRPr="008619E3">
        <w:rPr>
          <w:rFonts w:eastAsia="Cambria"/>
          <w:b/>
          <w:sz w:val="24"/>
          <w:szCs w:val="24"/>
        </w:rPr>
        <w:t>a solid layers</w:t>
      </w:r>
      <w:proofErr w:type="gramEnd"/>
      <w:r w:rsidRPr="008619E3">
        <w:rPr>
          <w:rFonts w:eastAsia="Cambria"/>
          <w:b/>
          <w:sz w:val="24"/>
          <w:szCs w:val="24"/>
        </w:rPr>
        <w:t xml:space="preserve"> of lava of extensive and fairly </w:t>
      </w:r>
      <w:r w:rsidRPr="008619E3">
        <w:rPr>
          <w:rFonts w:eastAsia="Cambria"/>
          <w:b/>
          <w:spacing w:val="1"/>
          <w:sz w:val="24"/>
          <w:szCs w:val="24"/>
        </w:rPr>
        <w:t>f</w:t>
      </w:r>
      <w:r w:rsidRPr="008619E3">
        <w:rPr>
          <w:rFonts w:eastAsia="Cambria"/>
          <w:b/>
          <w:sz w:val="24"/>
          <w:szCs w:val="24"/>
        </w:rPr>
        <w:t xml:space="preserve">lat </w:t>
      </w:r>
      <w:r w:rsidRPr="008619E3">
        <w:rPr>
          <w:rFonts w:eastAsia="Cambria"/>
          <w:b/>
          <w:spacing w:val="-1"/>
          <w:sz w:val="24"/>
          <w:szCs w:val="24"/>
        </w:rPr>
        <w:t>up</w:t>
      </w:r>
      <w:r w:rsidRPr="008619E3">
        <w:rPr>
          <w:rFonts w:eastAsia="Cambria"/>
          <w:b/>
          <w:sz w:val="24"/>
          <w:szCs w:val="24"/>
        </w:rPr>
        <w:t>land are called a la</w:t>
      </w:r>
      <w:r w:rsidRPr="008619E3">
        <w:rPr>
          <w:rFonts w:eastAsia="Cambria"/>
          <w:b/>
          <w:spacing w:val="-1"/>
          <w:sz w:val="24"/>
          <w:szCs w:val="24"/>
        </w:rPr>
        <w:t>v</w:t>
      </w:r>
      <w:r w:rsidRPr="008619E3">
        <w:rPr>
          <w:rFonts w:eastAsia="Cambria"/>
          <w:b/>
          <w:sz w:val="24"/>
          <w:szCs w:val="24"/>
        </w:rPr>
        <w:t xml:space="preserve">a 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latea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.</w:t>
      </w:r>
    </w:p>
    <w:p w14:paraId="03ACE8DA" w14:textId="77777777" w:rsidR="00055D2D" w:rsidRPr="008619E3" w:rsidRDefault="00254E2C">
      <w:pPr>
        <w:spacing w:before="60"/>
        <w:ind w:left="118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lastRenderedPageBreak/>
        <w:t>(b</w:t>
      </w:r>
      <w:r w:rsidR="00B55C6E" w:rsidRPr="008619E3">
        <w:rPr>
          <w:rFonts w:eastAsia="Cambria"/>
          <w:sz w:val="24"/>
          <w:szCs w:val="24"/>
        </w:rPr>
        <w:t xml:space="preserve">) </w:t>
      </w:r>
      <w:r w:rsidR="00B55C6E" w:rsidRPr="008619E3">
        <w:rPr>
          <w:rFonts w:eastAsia="Cambria"/>
          <w:spacing w:val="50"/>
          <w:sz w:val="24"/>
          <w:szCs w:val="24"/>
        </w:rPr>
        <w:t xml:space="preserve"> </w:t>
      </w:r>
      <w:r w:rsidR="00B55C6E" w:rsidRPr="008619E3">
        <w:rPr>
          <w:rFonts w:eastAsia="Cambria"/>
          <w:sz w:val="24"/>
          <w:szCs w:val="24"/>
        </w:rPr>
        <w:t>The</w:t>
      </w:r>
      <w:r w:rsidR="00B55C6E" w:rsidRPr="008619E3">
        <w:rPr>
          <w:rFonts w:eastAsia="Cambria"/>
          <w:spacing w:val="1"/>
          <w:sz w:val="24"/>
          <w:szCs w:val="24"/>
        </w:rPr>
        <w:t xml:space="preserve"> </w:t>
      </w:r>
      <w:r w:rsidR="00B55C6E" w:rsidRPr="008619E3">
        <w:rPr>
          <w:rFonts w:eastAsia="Cambria"/>
          <w:sz w:val="24"/>
          <w:szCs w:val="24"/>
        </w:rPr>
        <w:t>di</w:t>
      </w:r>
      <w:r w:rsidR="00B55C6E" w:rsidRPr="008619E3">
        <w:rPr>
          <w:rFonts w:eastAsia="Cambria"/>
          <w:spacing w:val="-1"/>
          <w:sz w:val="24"/>
          <w:szCs w:val="24"/>
        </w:rPr>
        <w:t>a</w:t>
      </w:r>
      <w:r w:rsidR="00B55C6E" w:rsidRPr="008619E3">
        <w:rPr>
          <w:rFonts w:eastAsia="Cambria"/>
          <w:sz w:val="24"/>
          <w:szCs w:val="24"/>
        </w:rPr>
        <w:t>gr</w:t>
      </w:r>
      <w:r w:rsidR="00B55C6E" w:rsidRPr="008619E3">
        <w:rPr>
          <w:rFonts w:eastAsia="Cambria"/>
          <w:spacing w:val="-1"/>
          <w:sz w:val="24"/>
          <w:szCs w:val="24"/>
        </w:rPr>
        <w:t>a</w:t>
      </w:r>
      <w:r w:rsidR="00B55C6E" w:rsidRPr="008619E3">
        <w:rPr>
          <w:rFonts w:eastAsia="Cambria"/>
          <w:sz w:val="24"/>
          <w:szCs w:val="24"/>
        </w:rPr>
        <w:t xml:space="preserve">m </w:t>
      </w:r>
      <w:r w:rsidR="00B55C6E" w:rsidRPr="008619E3">
        <w:rPr>
          <w:rFonts w:eastAsia="Cambria"/>
          <w:spacing w:val="-1"/>
          <w:sz w:val="24"/>
          <w:szCs w:val="24"/>
        </w:rPr>
        <w:t>b</w:t>
      </w:r>
      <w:r w:rsidR="00B55C6E" w:rsidRPr="008619E3">
        <w:rPr>
          <w:rFonts w:eastAsia="Cambria"/>
          <w:sz w:val="24"/>
          <w:szCs w:val="24"/>
        </w:rPr>
        <w:t>elow s</w:t>
      </w:r>
      <w:r w:rsidR="00B55C6E" w:rsidRPr="008619E3">
        <w:rPr>
          <w:rFonts w:eastAsia="Cambria"/>
          <w:spacing w:val="1"/>
          <w:sz w:val="24"/>
          <w:szCs w:val="24"/>
        </w:rPr>
        <w:t>h</w:t>
      </w:r>
      <w:r w:rsidR="00B55C6E" w:rsidRPr="008619E3">
        <w:rPr>
          <w:rFonts w:eastAsia="Cambria"/>
          <w:sz w:val="24"/>
          <w:szCs w:val="24"/>
        </w:rPr>
        <w:t>ows some</w:t>
      </w:r>
      <w:r w:rsidR="00B55C6E" w:rsidRPr="008619E3">
        <w:rPr>
          <w:rFonts w:eastAsia="Cambria"/>
          <w:spacing w:val="1"/>
          <w:sz w:val="24"/>
          <w:szCs w:val="24"/>
        </w:rPr>
        <w:t xml:space="preserve"> </w:t>
      </w:r>
      <w:r w:rsidR="00B55C6E" w:rsidRPr="008619E3">
        <w:rPr>
          <w:rFonts w:eastAsia="Cambria"/>
          <w:sz w:val="24"/>
          <w:szCs w:val="24"/>
        </w:rPr>
        <w:t>intr</w:t>
      </w:r>
      <w:r w:rsidR="00B55C6E" w:rsidRPr="008619E3">
        <w:rPr>
          <w:rFonts w:eastAsia="Cambria"/>
          <w:spacing w:val="-1"/>
          <w:sz w:val="24"/>
          <w:szCs w:val="24"/>
        </w:rPr>
        <w:t>u</w:t>
      </w:r>
      <w:r w:rsidR="00B55C6E" w:rsidRPr="008619E3">
        <w:rPr>
          <w:rFonts w:eastAsia="Cambria"/>
          <w:sz w:val="24"/>
          <w:szCs w:val="24"/>
        </w:rPr>
        <w:t>si</w:t>
      </w:r>
      <w:r w:rsidR="00B55C6E" w:rsidRPr="008619E3">
        <w:rPr>
          <w:rFonts w:eastAsia="Cambria"/>
          <w:spacing w:val="-1"/>
          <w:sz w:val="24"/>
          <w:szCs w:val="24"/>
        </w:rPr>
        <w:t>v</w:t>
      </w:r>
      <w:r w:rsidR="00B55C6E" w:rsidRPr="008619E3">
        <w:rPr>
          <w:rFonts w:eastAsia="Cambria"/>
          <w:sz w:val="24"/>
          <w:szCs w:val="24"/>
        </w:rPr>
        <w:t>e</w:t>
      </w:r>
      <w:r w:rsidR="00B55C6E" w:rsidRPr="008619E3">
        <w:rPr>
          <w:rFonts w:eastAsia="Cambria"/>
          <w:spacing w:val="1"/>
          <w:sz w:val="24"/>
          <w:szCs w:val="24"/>
        </w:rPr>
        <w:t xml:space="preserve"> </w:t>
      </w:r>
      <w:r w:rsidR="00B55C6E" w:rsidRPr="008619E3">
        <w:rPr>
          <w:rFonts w:eastAsia="Cambria"/>
          <w:spacing w:val="-1"/>
          <w:sz w:val="24"/>
          <w:szCs w:val="24"/>
        </w:rPr>
        <w:t>f</w:t>
      </w:r>
      <w:r w:rsidR="00B55C6E" w:rsidRPr="008619E3">
        <w:rPr>
          <w:rFonts w:eastAsia="Cambria"/>
          <w:sz w:val="24"/>
          <w:szCs w:val="24"/>
        </w:rPr>
        <w:t>e</w:t>
      </w:r>
      <w:r w:rsidR="00B55C6E" w:rsidRPr="008619E3">
        <w:rPr>
          <w:rFonts w:eastAsia="Cambria"/>
          <w:spacing w:val="-1"/>
          <w:sz w:val="24"/>
          <w:szCs w:val="24"/>
        </w:rPr>
        <w:t>a</w:t>
      </w:r>
      <w:r w:rsidR="00B55C6E" w:rsidRPr="008619E3">
        <w:rPr>
          <w:rFonts w:eastAsia="Cambria"/>
          <w:sz w:val="24"/>
          <w:szCs w:val="24"/>
        </w:rPr>
        <w:t>t</w:t>
      </w:r>
      <w:r w:rsidR="00B55C6E" w:rsidRPr="008619E3">
        <w:rPr>
          <w:rFonts w:eastAsia="Cambria"/>
          <w:spacing w:val="-1"/>
          <w:sz w:val="24"/>
          <w:szCs w:val="24"/>
        </w:rPr>
        <w:t>u</w:t>
      </w:r>
      <w:r w:rsidR="00B55C6E" w:rsidRPr="008619E3">
        <w:rPr>
          <w:rFonts w:eastAsia="Cambria"/>
          <w:sz w:val="24"/>
          <w:szCs w:val="24"/>
        </w:rPr>
        <w:t>res form</w:t>
      </w:r>
      <w:r w:rsidR="00B55C6E" w:rsidRPr="008619E3">
        <w:rPr>
          <w:rFonts w:eastAsia="Cambria"/>
          <w:spacing w:val="-1"/>
          <w:sz w:val="24"/>
          <w:szCs w:val="24"/>
        </w:rPr>
        <w:t>e</w:t>
      </w:r>
      <w:r w:rsidR="00B55C6E" w:rsidRPr="008619E3">
        <w:rPr>
          <w:rFonts w:eastAsia="Cambria"/>
          <w:sz w:val="24"/>
          <w:szCs w:val="24"/>
        </w:rPr>
        <w:t xml:space="preserve">d </w:t>
      </w:r>
      <w:r w:rsidR="00B55C6E" w:rsidRPr="008619E3">
        <w:rPr>
          <w:rFonts w:eastAsia="Cambria"/>
          <w:spacing w:val="-1"/>
          <w:sz w:val="24"/>
          <w:szCs w:val="24"/>
        </w:rPr>
        <w:t>b</w:t>
      </w:r>
      <w:r w:rsidR="00B55C6E" w:rsidRPr="008619E3">
        <w:rPr>
          <w:rFonts w:eastAsia="Cambria"/>
          <w:sz w:val="24"/>
          <w:szCs w:val="24"/>
        </w:rPr>
        <w:t xml:space="preserve">y </w:t>
      </w:r>
      <w:proofErr w:type="spellStart"/>
      <w:r w:rsidR="00B55C6E" w:rsidRPr="008619E3">
        <w:rPr>
          <w:rFonts w:eastAsia="Cambria"/>
          <w:sz w:val="24"/>
          <w:szCs w:val="24"/>
        </w:rPr>
        <w:t>v</w:t>
      </w:r>
      <w:r w:rsidR="00B55C6E" w:rsidRPr="008619E3">
        <w:rPr>
          <w:rFonts w:eastAsia="Cambria"/>
          <w:spacing w:val="-1"/>
          <w:sz w:val="24"/>
          <w:szCs w:val="24"/>
        </w:rPr>
        <w:t>u</w:t>
      </w:r>
      <w:r w:rsidR="00B55C6E" w:rsidRPr="008619E3">
        <w:rPr>
          <w:rFonts w:eastAsia="Cambria"/>
          <w:sz w:val="24"/>
          <w:szCs w:val="24"/>
        </w:rPr>
        <w:t>lcanicity</w:t>
      </w:r>
      <w:proofErr w:type="spellEnd"/>
      <w:r w:rsidR="00B55C6E" w:rsidRPr="008619E3">
        <w:rPr>
          <w:rFonts w:eastAsia="Cambria"/>
          <w:sz w:val="24"/>
          <w:szCs w:val="24"/>
        </w:rPr>
        <w:t>.</w:t>
      </w:r>
    </w:p>
    <w:p w14:paraId="1B6D9836" w14:textId="77777777" w:rsidR="00055D2D" w:rsidRPr="008619E3" w:rsidRDefault="00B55C6E">
      <w:pPr>
        <w:spacing w:before="22"/>
        <w:ind w:left="172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Use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pacing w:val="-1"/>
          <w:sz w:val="24"/>
          <w:szCs w:val="24"/>
        </w:rPr>
        <w:t>i</w:t>
      </w:r>
      <w:r w:rsidRPr="008619E3">
        <w:rPr>
          <w:rFonts w:eastAsia="Cambria"/>
          <w:sz w:val="24"/>
          <w:szCs w:val="24"/>
        </w:rPr>
        <w:t>t to a</w:t>
      </w:r>
      <w:r w:rsidRPr="008619E3">
        <w:rPr>
          <w:rFonts w:eastAsia="Cambria"/>
          <w:spacing w:val="-1"/>
          <w:sz w:val="24"/>
          <w:szCs w:val="24"/>
        </w:rPr>
        <w:t>n</w:t>
      </w:r>
      <w:r w:rsidRPr="008619E3">
        <w:rPr>
          <w:rFonts w:eastAsia="Cambria"/>
          <w:sz w:val="24"/>
          <w:szCs w:val="24"/>
        </w:rPr>
        <w:t>swer q</w:t>
      </w:r>
      <w:r w:rsidRPr="008619E3">
        <w:rPr>
          <w:rFonts w:eastAsia="Cambria"/>
          <w:spacing w:val="-1"/>
          <w:sz w:val="24"/>
          <w:szCs w:val="24"/>
        </w:rPr>
        <w:t>u</w:t>
      </w:r>
      <w:r w:rsidRPr="008619E3">
        <w:rPr>
          <w:rFonts w:eastAsia="Cambria"/>
          <w:sz w:val="24"/>
          <w:szCs w:val="24"/>
        </w:rPr>
        <w:t>est</w:t>
      </w:r>
      <w:r w:rsidRPr="008619E3">
        <w:rPr>
          <w:rFonts w:eastAsia="Cambria"/>
          <w:spacing w:val="-1"/>
          <w:sz w:val="24"/>
          <w:szCs w:val="24"/>
        </w:rPr>
        <w:t>i</w:t>
      </w:r>
      <w:r w:rsidRPr="008619E3">
        <w:rPr>
          <w:rFonts w:eastAsia="Cambria"/>
          <w:sz w:val="24"/>
          <w:szCs w:val="24"/>
        </w:rPr>
        <w:t xml:space="preserve">ons </w:t>
      </w:r>
      <w:r w:rsidR="00254E2C" w:rsidRPr="008619E3">
        <w:rPr>
          <w:rFonts w:eastAsia="Cambria"/>
          <w:spacing w:val="-1"/>
          <w:sz w:val="24"/>
          <w:szCs w:val="24"/>
        </w:rPr>
        <w:t>that follow</w:t>
      </w:r>
      <w:r w:rsidRPr="008619E3">
        <w:rPr>
          <w:rFonts w:eastAsia="Cambria"/>
          <w:sz w:val="24"/>
          <w:szCs w:val="24"/>
        </w:rPr>
        <w:t>.</w:t>
      </w:r>
    </w:p>
    <w:p w14:paraId="56751F1D" w14:textId="77777777" w:rsidR="00055D2D" w:rsidRPr="008619E3" w:rsidRDefault="00055D2D">
      <w:pPr>
        <w:spacing w:before="2" w:line="180" w:lineRule="exact"/>
        <w:rPr>
          <w:sz w:val="24"/>
          <w:szCs w:val="24"/>
        </w:rPr>
      </w:pPr>
    </w:p>
    <w:p w14:paraId="66379105" w14:textId="77777777" w:rsidR="00055D2D" w:rsidRPr="008619E3" w:rsidRDefault="009F106E">
      <w:pPr>
        <w:ind w:left="1368"/>
        <w:rPr>
          <w:sz w:val="24"/>
          <w:szCs w:val="24"/>
        </w:rPr>
      </w:pPr>
      <w:r w:rsidRPr="008619E3">
        <w:rPr>
          <w:noProof/>
          <w:sz w:val="24"/>
          <w:szCs w:val="24"/>
        </w:rPr>
        <w:drawing>
          <wp:inline distT="0" distB="0" distL="0" distR="0" wp14:anchorId="466A96B7" wp14:editId="0224C7EC">
            <wp:extent cx="3561715" cy="1786255"/>
            <wp:effectExtent l="0" t="0" r="63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365D2" w14:textId="77777777" w:rsidR="00055D2D" w:rsidRPr="008619E3" w:rsidRDefault="00055D2D">
      <w:pPr>
        <w:spacing w:line="120" w:lineRule="exact"/>
        <w:rPr>
          <w:sz w:val="24"/>
          <w:szCs w:val="24"/>
        </w:rPr>
      </w:pPr>
    </w:p>
    <w:tbl>
      <w:tblPr>
        <w:tblW w:w="0" w:type="auto"/>
        <w:tblInd w:w="13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"/>
        <w:gridCol w:w="5312"/>
        <w:gridCol w:w="1940"/>
      </w:tblGrid>
      <w:tr w:rsidR="00055D2D" w:rsidRPr="008619E3" w14:paraId="181C4303" w14:textId="77777777">
        <w:trPr>
          <w:trHeight w:hRule="exact" w:val="524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</w:tcPr>
          <w:p w14:paraId="6F2636E7" w14:textId="77777777" w:rsidR="00055D2D" w:rsidRPr="008619E3" w:rsidRDefault="00B55C6E">
            <w:pPr>
              <w:spacing w:before="66"/>
              <w:ind w:left="40"/>
              <w:rPr>
                <w:rFonts w:eastAsia="Cambria"/>
                <w:sz w:val="24"/>
                <w:szCs w:val="24"/>
              </w:rPr>
            </w:pPr>
            <w:r w:rsidRPr="008619E3">
              <w:rPr>
                <w:rFonts w:eastAsia="Cambria"/>
                <w:sz w:val="24"/>
                <w:szCs w:val="24"/>
              </w:rPr>
              <w:t>I.</w:t>
            </w:r>
          </w:p>
        </w:tc>
        <w:tc>
          <w:tcPr>
            <w:tcW w:w="5312" w:type="dxa"/>
            <w:tcBorders>
              <w:top w:val="nil"/>
              <w:left w:val="nil"/>
              <w:bottom w:val="nil"/>
              <w:right w:val="nil"/>
            </w:tcBorders>
          </w:tcPr>
          <w:p w14:paraId="28152173" w14:textId="77777777" w:rsidR="00055D2D" w:rsidRPr="008619E3" w:rsidRDefault="00B55C6E">
            <w:pPr>
              <w:spacing w:before="66"/>
              <w:ind w:left="257"/>
              <w:rPr>
                <w:rFonts w:eastAsia="Cambria"/>
                <w:sz w:val="24"/>
                <w:szCs w:val="24"/>
              </w:rPr>
            </w:pPr>
            <w:r w:rsidRPr="008619E3">
              <w:rPr>
                <w:rFonts w:eastAsia="Cambria"/>
                <w:sz w:val="24"/>
                <w:szCs w:val="24"/>
              </w:rPr>
              <w:t>Na</w:t>
            </w:r>
            <w:r w:rsidRPr="008619E3">
              <w:rPr>
                <w:rFonts w:eastAsia="Cambria"/>
                <w:spacing w:val="-1"/>
                <w:sz w:val="24"/>
                <w:szCs w:val="24"/>
              </w:rPr>
              <w:t>m</w:t>
            </w:r>
            <w:r w:rsidRPr="008619E3">
              <w:rPr>
                <w:rFonts w:eastAsia="Cambria"/>
                <w:sz w:val="24"/>
                <w:szCs w:val="24"/>
              </w:rPr>
              <w:t>e</w:t>
            </w:r>
            <w:r w:rsidRPr="008619E3">
              <w:rPr>
                <w:rFonts w:eastAsia="Cambria"/>
                <w:spacing w:val="1"/>
                <w:sz w:val="24"/>
                <w:szCs w:val="24"/>
              </w:rPr>
              <w:t xml:space="preserve"> </w:t>
            </w:r>
            <w:r w:rsidRPr="008619E3">
              <w:rPr>
                <w:rFonts w:eastAsia="Cambria"/>
                <w:sz w:val="24"/>
                <w:szCs w:val="24"/>
              </w:rPr>
              <w:t>t</w:t>
            </w:r>
            <w:r w:rsidRPr="008619E3">
              <w:rPr>
                <w:rFonts w:eastAsia="Cambria"/>
                <w:spacing w:val="-1"/>
                <w:sz w:val="24"/>
                <w:szCs w:val="24"/>
              </w:rPr>
              <w:t>h</w:t>
            </w:r>
            <w:r w:rsidRPr="008619E3">
              <w:rPr>
                <w:rFonts w:eastAsia="Cambria"/>
                <w:sz w:val="24"/>
                <w:szCs w:val="24"/>
              </w:rPr>
              <w:t>e</w:t>
            </w:r>
            <w:r w:rsidRPr="008619E3">
              <w:rPr>
                <w:rFonts w:eastAsia="Cambria"/>
                <w:spacing w:val="1"/>
                <w:sz w:val="24"/>
                <w:szCs w:val="24"/>
              </w:rPr>
              <w:t xml:space="preserve"> </w:t>
            </w:r>
            <w:r w:rsidRPr="008619E3">
              <w:rPr>
                <w:rFonts w:eastAsia="Cambria"/>
                <w:spacing w:val="-1"/>
                <w:sz w:val="24"/>
                <w:szCs w:val="24"/>
              </w:rPr>
              <w:t>fe</w:t>
            </w:r>
            <w:r w:rsidRPr="008619E3">
              <w:rPr>
                <w:rFonts w:eastAsia="Cambria"/>
                <w:sz w:val="24"/>
                <w:szCs w:val="24"/>
              </w:rPr>
              <w:t>at</w:t>
            </w:r>
            <w:r w:rsidRPr="008619E3">
              <w:rPr>
                <w:rFonts w:eastAsia="Cambria"/>
                <w:spacing w:val="-1"/>
                <w:sz w:val="24"/>
                <w:szCs w:val="24"/>
              </w:rPr>
              <w:t>u</w:t>
            </w:r>
            <w:r w:rsidRPr="008619E3">
              <w:rPr>
                <w:rFonts w:eastAsia="Cambria"/>
                <w:sz w:val="24"/>
                <w:szCs w:val="24"/>
              </w:rPr>
              <w:t>res ma</w:t>
            </w:r>
            <w:r w:rsidRPr="008619E3">
              <w:rPr>
                <w:rFonts w:eastAsia="Cambria"/>
                <w:spacing w:val="-1"/>
                <w:sz w:val="24"/>
                <w:szCs w:val="24"/>
              </w:rPr>
              <w:t>r</w:t>
            </w:r>
            <w:r w:rsidRPr="008619E3">
              <w:rPr>
                <w:rFonts w:eastAsia="Cambria"/>
                <w:sz w:val="24"/>
                <w:szCs w:val="24"/>
              </w:rPr>
              <w:t>ked E, F a</w:t>
            </w:r>
            <w:r w:rsidRPr="008619E3">
              <w:rPr>
                <w:rFonts w:eastAsia="Cambria"/>
                <w:spacing w:val="-1"/>
                <w:sz w:val="24"/>
                <w:szCs w:val="24"/>
              </w:rPr>
              <w:t>n</w:t>
            </w:r>
            <w:r w:rsidRPr="008619E3">
              <w:rPr>
                <w:rFonts w:eastAsia="Cambria"/>
                <w:sz w:val="24"/>
                <w:szCs w:val="24"/>
              </w:rPr>
              <w:t>d G.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</w:tcPr>
          <w:p w14:paraId="4DB0F10C" w14:textId="77777777" w:rsidR="00055D2D" w:rsidRPr="008619E3" w:rsidRDefault="00B55C6E">
            <w:pPr>
              <w:spacing w:before="66"/>
              <w:ind w:left="886"/>
              <w:rPr>
                <w:rFonts w:eastAsia="Cambria"/>
                <w:sz w:val="24"/>
                <w:szCs w:val="24"/>
              </w:rPr>
            </w:pPr>
            <w:r w:rsidRPr="008619E3">
              <w:rPr>
                <w:rFonts w:eastAsia="Cambria"/>
                <w:sz w:val="24"/>
                <w:szCs w:val="24"/>
              </w:rPr>
              <w:t>(3 marks)</w:t>
            </w:r>
          </w:p>
        </w:tc>
      </w:tr>
      <w:tr w:rsidR="00055D2D" w:rsidRPr="008619E3" w14:paraId="2A78A45E" w14:textId="77777777">
        <w:trPr>
          <w:trHeight w:hRule="exact" w:val="1215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</w:tcPr>
          <w:p w14:paraId="0F4381EA" w14:textId="77777777" w:rsidR="00055D2D" w:rsidRPr="008619E3" w:rsidRDefault="00055D2D">
            <w:pPr>
              <w:rPr>
                <w:sz w:val="24"/>
                <w:szCs w:val="24"/>
              </w:rPr>
            </w:pPr>
          </w:p>
        </w:tc>
        <w:tc>
          <w:tcPr>
            <w:tcW w:w="5312" w:type="dxa"/>
            <w:tcBorders>
              <w:top w:val="nil"/>
              <w:left w:val="nil"/>
              <w:bottom w:val="nil"/>
              <w:right w:val="nil"/>
            </w:tcBorders>
          </w:tcPr>
          <w:p w14:paraId="2BDBADD9" w14:textId="77777777" w:rsidR="00055D2D" w:rsidRPr="008619E3" w:rsidRDefault="00055D2D">
            <w:pPr>
              <w:spacing w:line="140" w:lineRule="exact"/>
              <w:rPr>
                <w:sz w:val="24"/>
                <w:szCs w:val="24"/>
              </w:rPr>
            </w:pPr>
          </w:p>
          <w:p w14:paraId="25A92E62" w14:textId="77777777" w:rsidR="00055D2D" w:rsidRPr="008619E3" w:rsidRDefault="00B55C6E">
            <w:pPr>
              <w:ind w:left="257"/>
              <w:rPr>
                <w:rFonts w:eastAsia="Cambria"/>
                <w:sz w:val="24"/>
                <w:szCs w:val="24"/>
              </w:rPr>
            </w:pPr>
            <w:r w:rsidRPr="008619E3">
              <w:rPr>
                <w:rFonts w:eastAsia="Cambria"/>
                <w:b/>
                <w:sz w:val="24"/>
                <w:szCs w:val="24"/>
              </w:rPr>
              <w:t>E</w:t>
            </w:r>
            <w:r w:rsidRPr="008619E3">
              <w:rPr>
                <w:rFonts w:eastAsia="Cambria"/>
                <w:b/>
                <w:spacing w:val="1"/>
                <w:sz w:val="24"/>
                <w:szCs w:val="24"/>
              </w:rPr>
              <w:t xml:space="preserve"> </w:t>
            </w:r>
            <w:r w:rsidRPr="008619E3">
              <w:rPr>
                <w:rFonts w:eastAsia="Cambria"/>
                <w:b/>
                <w:sz w:val="24"/>
                <w:szCs w:val="24"/>
              </w:rPr>
              <w:t>– Dyke</w:t>
            </w:r>
          </w:p>
          <w:p w14:paraId="66652331" w14:textId="77777777" w:rsidR="00055D2D" w:rsidRPr="008619E3" w:rsidRDefault="00B55C6E">
            <w:pPr>
              <w:spacing w:before="22"/>
              <w:ind w:left="257"/>
              <w:rPr>
                <w:rFonts w:eastAsia="Cambria"/>
                <w:sz w:val="24"/>
                <w:szCs w:val="24"/>
              </w:rPr>
            </w:pPr>
            <w:r w:rsidRPr="008619E3">
              <w:rPr>
                <w:rFonts w:eastAsia="Cambria"/>
                <w:b/>
                <w:sz w:val="24"/>
                <w:szCs w:val="24"/>
              </w:rPr>
              <w:t>F – Batholith</w:t>
            </w:r>
          </w:p>
          <w:p w14:paraId="5103F47A" w14:textId="77777777" w:rsidR="00055D2D" w:rsidRPr="008619E3" w:rsidRDefault="00B55C6E">
            <w:pPr>
              <w:spacing w:before="22"/>
              <w:ind w:left="257"/>
              <w:rPr>
                <w:rFonts w:eastAsia="Cambria"/>
                <w:sz w:val="24"/>
                <w:szCs w:val="24"/>
              </w:rPr>
            </w:pPr>
            <w:r w:rsidRPr="008619E3">
              <w:rPr>
                <w:rFonts w:eastAsia="Cambria"/>
                <w:b/>
                <w:sz w:val="24"/>
                <w:szCs w:val="24"/>
              </w:rPr>
              <w:t>G – Laccol</w:t>
            </w:r>
            <w:r w:rsidRPr="008619E3">
              <w:rPr>
                <w:rFonts w:eastAsia="Cambria"/>
                <w:b/>
                <w:spacing w:val="-1"/>
                <w:sz w:val="24"/>
                <w:szCs w:val="24"/>
              </w:rPr>
              <w:t>i</w:t>
            </w:r>
            <w:r w:rsidRPr="008619E3">
              <w:rPr>
                <w:rFonts w:eastAsia="Cambria"/>
                <w:b/>
                <w:sz w:val="24"/>
                <w:szCs w:val="24"/>
              </w:rPr>
              <w:t>th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</w:tcPr>
          <w:p w14:paraId="1FC6D8D2" w14:textId="77777777" w:rsidR="00055D2D" w:rsidRPr="008619E3" w:rsidRDefault="00055D2D">
            <w:pPr>
              <w:rPr>
                <w:sz w:val="24"/>
                <w:szCs w:val="24"/>
              </w:rPr>
            </w:pPr>
          </w:p>
        </w:tc>
      </w:tr>
      <w:tr w:rsidR="00055D2D" w:rsidRPr="008619E3" w14:paraId="357D573D" w14:textId="77777777">
        <w:trPr>
          <w:trHeight w:hRule="exact" w:val="524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</w:tcPr>
          <w:p w14:paraId="714666D6" w14:textId="77777777" w:rsidR="00055D2D" w:rsidRPr="008619E3" w:rsidRDefault="00055D2D">
            <w:pPr>
              <w:spacing w:before="1" w:line="140" w:lineRule="exact"/>
              <w:rPr>
                <w:sz w:val="24"/>
                <w:szCs w:val="24"/>
              </w:rPr>
            </w:pPr>
          </w:p>
          <w:p w14:paraId="34E424E4" w14:textId="77777777" w:rsidR="00055D2D" w:rsidRPr="008619E3" w:rsidRDefault="00B55C6E">
            <w:pPr>
              <w:ind w:left="40"/>
              <w:rPr>
                <w:rFonts w:eastAsia="Cambria"/>
                <w:sz w:val="24"/>
                <w:szCs w:val="24"/>
              </w:rPr>
            </w:pPr>
            <w:r w:rsidRPr="008619E3">
              <w:rPr>
                <w:rFonts w:eastAsia="Cambria"/>
                <w:sz w:val="24"/>
                <w:szCs w:val="24"/>
              </w:rPr>
              <w:t>II.</w:t>
            </w:r>
          </w:p>
        </w:tc>
        <w:tc>
          <w:tcPr>
            <w:tcW w:w="5312" w:type="dxa"/>
            <w:tcBorders>
              <w:top w:val="nil"/>
              <w:left w:val="nil"/>
              <w:bottom w:val="nil"/>
              <w:right w:val="nil"/>
            </w:tcBorders>
          </w:tcPr>
          <w:p w14:paraId="2F681020" w14:textId="77777777" w:rsidR="00055D2D" w:rsidRPr="008619E3" w:rsidRDefault="00055D2D">
            <w:pPr>
              <w:spacing w:before="1" w:line="140" w:lineRule="exact"/>
              <w:rPr>
                <w:sz w:val="24"/>
                <w:szCs w:val="24"/>
              </w:rPr>
            </w:pPr>
          </w:p>
          <w:p w14:paraId="463F7889" w14:textId="77777777" w:rsidR="00055D2D" w:rsidRPr="008619E3" w:rsidRDefault="00B55C6E">
            <w:pPr>
              <w:ind w:left="257"/>
              <w:rPr>
                <w:rFonts w:eastAsia="Cambria"/>
                <w:sz w:val="24"/>
                <w:szCs w:val="24"/>
              </w:rPr>
            </w:pPr>
            <w:r w:rsidRPr="008619E3">
              <w:rPr>
                <w:rFonts w:eastAsia="Cambria"/>
                <w:sz w:val="24"/>
                <w:szCs w:val="24"/>
              </w:rPr>
              <w:t>Explain how fe</w:t>
            </w:r>
            <w:r w:rsidRPr="008619E3">
              <w:rPr>
                <w:rFonts w:eastAsia="Cambria"/>
                <w:spacing w:val="-1"/>
                <w:sz w:val="24"/>
                <w:szCs w:val="24"/>
              </w:rPr>
              <w:t>a</w:t>
            </w:r>
            <w:r w:rsidRPr="008619E3">
              <w:rPr>
                <w:rFonts w:eastAsia="Cambria"/>
                <w:sz w:val="24"/>
                <w:szCs w:val="24"/>
              </w:rPr>
              <w:t>t</w:t>
            </w:r>
            <w:r w:rsidRPr="008619E3">
              <w:rPr>
                <w:rFonts w:eastAsia="Cambria"/>
                <w:spacing w:val="-1"/>
                <w:sz w:val="24"/>
                <w:szCs w:val="24"/>
              </w:rPr>
              <w:t>u</w:t>
            </w:r>
            <w:r w:rsidRPr="008619E3">
              <w:rPr>
                <w:rFonts w:eastAsia="Cambria"/>
                <w:sz w:val="24"/>
                <w:szCs w:val="24"/>
              </w:rPr>
              <w:t>re</w:t>
            </w:r>
            <w:r w:rsidRPr="008619E3">
              <w:rPr>
                <w:rFonts w:eastAsia="Cambria"/>
                <w:spacing w:val="1"/>
                <w:sz w:val="24"/>
                <w:szCs w:val="24"/>
              </w:rPr>
              <w:t xml:space="preserve"> </w:t>
            </w:r>
            <w:r w:rsidRPr="008619E3">
              <w:rPr>
                <w:rFonts w:eastAsia="Cambria"/>
                <w:spacing w:val="-2"/>
                <w:sz w:val="24"/>
                <w:szCs w:val="24"/>
              </w:rPr>
              <w:t>m</w:t>
            </w:r>
            <w:r w:rsidRPr="008619E3">
              <w:rPr>
                <w:rFonts w:eastAsia="Cambria"/>
                <w:sz w:val="24"/>
                <w:szCs w:val="24"/>
              </w:rPr>
              <w:t>arked E</w:t>
            </w:r>
            <w:r w:rsidRPr="008619E3">
              <w:rPr>
                <w:rFonts w:eastAsia="Cambria"/>
                <w:spacing w:val="-1"/>
                <w:sz w:val="24"/>
                <w:szCs w:val="24"/>
              </w:rPr>
              <w:t xml:space="preserve"> </w:t>
            </w:r>
            <w:r w:rsidRPr="008619E3">
              <w:rPr>
                <w:rFonts w:eastAsia="Cambria"/>
                <w:spacing w:val="1"/>
                <w:sz w:val="24"/>
                <w:szCs w:val="24"/>
              </w:rPr>
              <w:t>i</w:t>
            </w:r>
            <w:r w:rsidRPr="008619E3">
              <w:rPr>
                <w:rFonts w:eastAsia="Cambria"/>
                <w:sz w:val="24"/>
                <w:szCs w:val="24"/>
              </w:rPr>
              <w:t xml:space="preserve">s </w:t>
            </w:r>
            <w:r w:rsidRPr="008619E3">
              <w:rPr>
                <w:rFonts w:eastAsia="Cambria"/>
                <w:spacing w:val="-1"/>
                <w:sz w:val="24"/>
                <w:szCs w:val="24"/>
              </w:rPr>
              <w:t>f</w:t>
            </w:r>
            <w:r w:rsidRPr="008619E3">
              <w:rPr>
                <w:rFonts w:eastAsia="Cambria"/>
                <w:sz w:val="24"/>
                <w:szCs w:val="24"/>
              </w:rPr>
              <w:t>orm</w:t>
            </w:r>
            <w:r w:rsidRPr="008619E3">
              <w:rPr>
                <w:rFonts w:eastAsia="Cambria"/>
                <w:spacing w:val="1"/>
                <w:sz w:val="24"/>
                <w:szCs w:val="24"/>
              </w:rPr>
              <w:t>e</w:t>
            </w:r>
            <w:r w:rsidRPr="008619E3">
              <w:rPr>
                <w:rFonts w:eastAsia="Cambria"/>
                <w:sz w:val="24"/>
                <w:szCs w:val="24"/>
              </w:rPr>
              <w:t>d.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</w:tcPr>
          <w:p w14:paraId="0C00029A" w14:textId="77777777" w:rsidR="00055D2D" w:rsidRPr="008619E3" w:rsidRDefault="00055D2D">
            <w:pPr>
              <w:spacing w:before="1" w:line="140" w:lineRule="exact"/>
              <w:rPr>
                <w:sz w:val="24"/>
                <w:szCs w:val="24"/>
              </w:rPr>
            </w:pPr>
          </w:p>
          <w:p w14:paraId="777097D2" w14:textId="77777777" w:rsidR="00055D2D" w:rsidRPr="008619E3" w:rsidRDefault="00B55C6E">
            <w:pPr>
              <w:ind w:left="886"/>
              <w:rPr>
                <w:rFonts w:eastAsia="Cambria"/>
                <w:sz w:val="24"/>
                <w:szCs w:val="24"/>
              </w:rPr>
            </w:pPr>
            <w:r w:rsidRPr="008619E3">
              <w:rPr>
                <w:rFonts w:eastAsia="Cambria"/>
                <w:sz w:val="24"/>
                <w:szCs w:val="24"/>
              </w:rPr>
              <w:t>(4 marks)</w:t>
            </w:r>
          </w:p>
        </w:tc>
      </w:tr>
    </w:tbl>
    <w:p w14:paraId="2488940E" w14:textId="77777777" w:rsidR="00055D2D" w:rsidRPr="008619E3" w:rsidRDefault="00055D2D">
      <w:pPr>
        <w:spacing w:before="14" w:line="220" w:lineRule="exact"/>
        <w:rPr>
          <w:sz w:val="24"/>
          <w:szCs w:val="24"/>
        </w:rPr>
      </w:pPr>
    </w:p>
    <w:p w14:paraId="26A4AF36" w14:textId="77777777" w:rsidR="00055D2D" w:rsidRPr="008619E3" w:rsidRDefault="00B55C6E">
      <w:pPr>
        <w:spacing w:line="258" w:lineRule="auto"/>
        <w:ind w:left="2080" w:right="308"/>
        <w:rPr>
          <w:rFonts w:eastAsia="Cambria"/>
          <w:sz w:val="24"/>
          <w:szCs w:val="24"/>
        </w:rPr>
      </w:pP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>arth movements form a vertical or an inc</w:t>
      </w:r>
      <w:r w:rsidRPr="008619E3">
        <w:rPr>
          <w:rFonts w:eastAsia="Cambria"/>
          <w:b/>
          <w:spacing w:val="-1"/>
          <w:sz w:val="24"/>
          <w:szCs w:val="24"/>
        </w:rPr>
        <w:t>l</w:t>
      </w:r>
      <w:r w:rsidRPr="008619E3">
        <w:rPr>
          <w:rFonts w:eastAsia="Cambria"/>
          <w:b/>
          <w:sz w:val="24"/>
          <w:szCs w:val="24"/>
        </w:rPr>
        <w:t>ined vent across the cr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 xml:space="preserve">stal rock layers. </w:t>
      </w:r>
      <w:r w:rsidRPr="008619E3">
        <w:rPr>
          <w:rFonts w:eastAsia="Cambria"/>
          <w:b/>
          <w:spacing w:val="1"/>
          <w:sz w:val="24"/>
          <w:szCs w:val="24"/>
        </w:rPr>
        <w:t>M</w:t>
      </w:r>
      <w:r w:rsidRPr="008619E3">
        <w:rPr>
          <w:rFonts w:eastAsia="Cambria"/>
          <w:b/>
          <w:sz w:val="24"/>
          <w:szCs w:val="24"/>
        </w:rPr>
        <w:t xml:space="preserve">agma is forced </w:t>
      </w:r>
      <w:r w:rsidRPr="008619E3">
        <w:rPr>
          <w:rFonts w:eastAsia="Cambria"/>
          <w:b/>
          <w:spacing w:val="-1"/>
          <w:sz w:val="24"/>
          <w:szCs w:val="24"/>
        </w:rPr>
        <w:t>up</w:t>
      </w:r>
      <w:r w:rsidRPr="008619E3">
        <w:rPr>
          <w:rFonts w:eastAsia="Cambria"/>
          <w:b/>
          <w:sz w:val="24"/>
          <w:szCs w:val="24"/>
        </w:rPr>
        <w:t>wa</w:t>
      </w:r>
      <w:r w:rsidRPr="008619E3">
        <w:rPr>
          <w:rFonts w:eastAsia="Cambria"/>
          <w:b/>
          <w:spacing w:val="1"/>
          <w:sz w:val="24"/>
          <w:szCs w:val="24"/>
        </w:rPr>
        <w:t>r</w:t>
      </w:r>
      <w:r w:rsidRPr="008619E3">
        <w:rPr>
          <w:rFonts w:eastAsia="Cambria"/>
          <w:b/>
          <w:sz w:val="24"/>
          <w:szCs w:val="24"/>
        </w:rPr>
        <w:t>ds thro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pacing w:val="1"/>
          <w:sz w:val="24"/>
          <w:szCs w:val="24"/>
        </w:rPr>
        <w:t>g</w:t>
      </w:r>
      <w:r w:rsidRPr="008619E3">
        <w:rPr>
          <w:rFonts w:eastAsia="Cambria"/>
          <w:b/>
          <w:sz w:val="24"/>
          <w:szCs w:val="24"/>
        </w:rPr>
        <w:t>h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the vents magma cools and so</w:t>
      </w:r>
      <w:r w:rsidRPr="008619E3">
        <w:rPr>
          <w:rFonts w:eastAsia="Cambria"/>
          <w:b/>
          <w:spacing w:val="-1"/>
          <w:sz w:val="24"/>
          <w:szCs w:val="24"/>
        </w:rPr>
        <w:t>l</w:t>
      </w:r>
      <w:r w:rsidRPr="008619E3">
        <w:rPr>
          <w:rFonts w:eastAsia="Cambria"/>
          <w:b/>
          <w:sz w:val="24"/>
          <w:szCs w:val="24"/>
        </w:rPr>
        <w:t>i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ifies slowly insi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e</w:t>
      </w:r>
      <w:r w:rsidRPr="008619E3">
        <w:rPr>
          <w:rFonts w:eastAsia="Cambria"/>
          <w:b/>
          <w:spacing w:val="-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the vent f</w:t>
      </w:r>
      <w:r w:rsidRPr="008619E3">
        <w:rPr>
          <w:rFonts w:eastAsia="Cambria"/>
          <w:b/>
          <w:spacing w:val="1"/>
          <w:sz w:val="24"/>
          <w:szCs w:val="24"/>
        </w:rPr>
        <w:t>o</w:t>
      </w:r>
      <w:r w:rsidRPr="008619E3">
        <w:rPr>
          <w:rFonts w:eastAsia="Cambria"/>
          <w:b/>
          <w:sz w:val="24"/>
          <w:szCs w:val="24"/>
        </w:rPr>
        <w:t>rming a wall- li</w:t>
      </w:r>
      <w:r w:rsidRPr="008619E3">
        <w:rPr>
          <w:rFonts w:eastAsia="Cambria"/>
          <w:b/>
          <w:spacing w:val="-1"/>
          <w:sz w:val="24"/>
          <w:szCs w:val="24"/>
        </w:rPr>
        <w:t>k</w:t>
      </w:r>
      <w:r w:rsidRPr="008619E3">
        <w:rPr>
          <w:rFonts w:eastAsia="Cambria"/>
          <w:b/>
          <w:sz w:val="24"/>
          <w:szCs w:val="24"/>
        </w:rPr>
        <w:t>e mass of intr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sive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igneo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 xml:space="preserve">s rocks called a 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yk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>.</w:t>
      </w:r>
    </w:p>
    <w:p w14:paraId="16E26118" w14:textId="77777777" w:rsidR="00055D2D" w:rsidRPr="008619E3" w:rsidRDefault="00055D2D">
      <w:pPr>
        <w:spacing w:before="4" w:line="100" w:lineRule="exact"/>
        <w:rPr>
          <w:sz w:val="24"/>
          <w:szCs w:val="24"/>
        </w:rPr>
      </w:pPr>
    </w:p>
    <w:p w14:paraId="05B38B39" w14:textId="77777777" w:rsidR="00055D2D" w:rsidRPr="008619E3" w:rsidRDefault="00055D2D">
      <w:pPr>
        <w:spacing w:line="200" w:lineRule="exact"/>
        <w:rPr>
          <w:sz w:val="24"/>
          <w:szCs w:val="24"/>
        </w:rPr>
      </w:pPr>
    </w:p>
    <w:p w14:paraId="53F0B158" w14:textId="77777777" w:rsidR="00055D2D" w:rsidRPr="008619E3" w:rsidRDefault="00254E2C">
      <w:pPr>
        <w:ind w:left="64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(c</w:t>
      </w:r>
      <w:r w:rsidR="00B55C6E" w:rsidRPr="008619E3">
        <w:rPr>
          <w:rFonts w:eastAsia="Cambria"/>
          <w:sz w:val="24"/>
          <w:szCs w:val="24"/>
        </w:rPr>
        <w:t xml:space="preserve">)   </w:t>
      </w:r>
      <w:r w:rsidR="00B55C6E" w:rsidRPr="008619E3">
        <w:rPr>
          <w:rFonts w:eastAsia="Cambria"/>
          <w:spacing w:val="15"/>
          <w:sz w:val="24"/>
          <w:szCs w:val="24"/>
        </w:rPr>
        <w:t xml:space="preserve"> </w:t>
      </w:r>
      <w:r w:rsidR="00B55C6E" w:rsidRPr="008619E3">
        <w:rPr>
          <w:rFonts w:eastAsia="Cambria"/>
          <w:sz w:val="24"/>
          <w:szCs w:val="24"/>
        </w:rPr>
        <w:t>St</w:t>
      </w:r>
      <w:r w:rsidR="00B55C6E" w:rsidRPr="008619E3">
        <w:rPr>
          <w:rFonts w:eastAsia="Cambria"/>
          <w:spacing w:val="-1"/>
          <w:sz w:val="24"/>
          <w:szCs w:val="24"/>
        </w:rPr>
        <w:t>u</w:t>
      </w:r>
      <w:r w:rsidR="00B55C6E" w:rsidRPr="008619E3">
        <w:rPr>
          <w:rFonts w:eastAsia="Cambria"/>
          <w:sz w:val="24"/>
          <w:szCs w:val="24"/>
        </w:rPr>
        <w:t>dents c</w:t>
      </w:r>
      <w:r w:rsidR="00B55C6E" w:rsidRPr="008619E3">
        <w:rPr>
          <w:rFonts w:eastAsia="Cambria"/>
          <w:spacing w:val="-1"/>
          <w:sz w:val="24"/>
          <w:szCs w:val="24"/>
        </w:rPr>
        <w:t>a</w:t>
      </w:r>
      <w:r w:rsidR="00B55C6E" w:rsidRPr="008619E3">
        <w:rPr>
          <w:rFonts w:eastAsia="Cambria"/>
          <w:sz w:val="24"/>
          <w:szCs w:val="24"/>
        </w:rPr>
        <w:t>rri</w:t>
      </w:r>
      <w:r w:rsidR="00B55C6E" w:rsidRPr="008619E3">
        <w:rPr>
          <w:rFonts w:eastAsia="Cambria"/>
          <w:spacing w:val="-1"/>
          <w:sz w:val="24"/>
          <w:szCs w:val="24"/>
        </w:rPr>
        <w:t>e</w:t>
      </w:r>
      <w:r w:rsidR="00B55C6E" w:rsidRPr="008619E3">
        <w:rPr>
          <w:rFonts w:eastAsia="Cambria"/>
          <w:sz w:val="24"/>
          <w:szCs w:val="24"/>
        </w:rPr>
        <w:t>d o</w:t>
      </w:r>
      <w:r w:rsidR="00B55C6E" w:rsidRPr="008619E3">
        <w:rPr>
          <w:rFonts w:eastAsia="Cambria"/>
          <w:spacing w:val="-1"/>
          <w:sz w:val="24"/>
          <w:szCs w:val="24"/>
        </w:rPr>
        <w:t>u</w:t>
      </w:r>
      <w:r w:rsidR="00B55C6E" w:rsidRPr="008619E3">
        <w:rPr>
          <w:rFonts w:eastAsia="Cambria"/>
          <w:sz w:val="24"/>
          <w:szCs w:val="24"/>
        </w:rPr>
        <w:t xml:space="preserve">t a </w:t>
      </w:r>
      <w:r w:rsidR="00B55C6E" w:rsidRPr="008619E3">
        <w:rPr>
          <w:rFonts w:eastAsia="Cambria"/>
          <w:spacing w:val="-1"/>
          <w:sz w:val="24"/>
          <w:szCs w:val="24"/>
        </w:rPr>
        <w:t>f</w:t>
      </w:r>
      <w:r w:rsidR="00B55C6E" w:rsidRPr="008619E3">
        <w:rPr>
          <w:rFonts w:eastAsia="Cambria"/>
          <w:sz w:val="24"/>
          <w:szCs w:val="24"/>
        </w:rPr>
        <w:t>ield st</w:t>
      </w:r>
      <w:r w:rsidR="00B55C6E" w:rsidRPr="008619E3">
        <w:rPr>
          <w:rFonts w:eastAsia="Cambria"/>
          <w:spacing w:val="-1"/>
          <w:sz w:val="24"/>
          <w:szCs w:val="24"/>
        </w:rPr>
        <w:t>u</w:t>
      </w:r>
      <w:r w:rsidR="00B55C6E" w:rsidRPr="008619E3">
        <w:rPr>
          <w:rFonts w:eastAsia="Cambria"/>
          <w:sz w:val="24"/>
          <w:szCs w:val="24"/>
        </w:rPr>
        <w:t xml:space="preserve">dy </w:t>
      </w:r>
      <w:r w:rsidR="00B55C6E" w:rsidRPr="008619E3">
        <w:rPr>
          <w:rFonts w:eastAsia="Cambria"/>
          <w:spacing w:val="-1"/>
          <w:sz w:val="24"/>
          <w:szCs w:val="24"/>
        </w:rPr>
        <w:t>o</w:t>
      </w:r>
      <w:r w:rsidR="00B55C6E" w:rsidRPr="008619E3">
        <w:rPr>
          <w:rFonts w:eastAsia="Cambria"/>
          <w:sz w:val="24"/>
          <w:szCs w:val="24"/>
        </w:rPr>
        <w:t xml:space="preserve">n volcanic </w:t>
      </w:r>
      <w:r w:rsidR="00B55C6E" w:rsidRPr="008619E3">
        <w:rPr>
          <w:rFonts w:eastAsia="Cambria"/>
          <w:spacing w:val="-1"/>
          <w:sz w:val="24"/>
          <w:szCs w:val="24"/>
        </w:rPr>
        <w:t>r</w:t>
      </w:r>
      <w:r w:rsidR="00B55C6E" w:rsidRPr="008619E3">
        <w:rPr>
          <w:rFonts w:eastAsia="Cambria"/>
          <w:sz w:val="24"/>
          <w:szCs w:val="24"/>
        </w:rPr>
        <w:t>ocks.</w:t>
      </w:r>
    </w:p>
    <w:p w14:paraId="53D05A2E" w14:textId="77777777" w:rsidR="00055D2D" w:rsidRPr="008619E3" w:rsidRDefault="00055D2D">
      <w:pPr>
        <w:spacing w:before="6" w:line="120" w:lineRule="exact"/>
        <w:rPr>
          <w:sz w:val="24"/>
          <w:szCs w:val="24"/>
        </w:rPr>
      </w:pPr>
    </w:p>
    <w:p w14:paraId="7B206F0C" w14:textId="77777777" w:rsidR="00055D2D" w:rsidRPr="008619E3" w:rsidRDefault="00055D2D">
      <w:pPr>
        <w:spacing w:line="200" w:lineRule="exact"/>
        <w:rPr>
          <w:sz w:val="24"/>
          <w:szCs w:val="24"/>
        </w:rPr>
      </w:pPr>
    </w:p>
    <w:p w14:paraId="2651257C" w14:textId="77777777" w:rsidR="00055D2D" w:rsidRPr="008619E3" w:rsidRDefault="00B55C6E">
      <w:pPr>
        <w:spacing w:line="258" w:lineRule="auto"/>
        <w:ind w:left="1720" w:right="166" w:hanging="54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(</w:t>
      </w:r>
      <w:proofErr w:type="spellStart"/>
      <w:r w:rsidRPr="008619E3">
        <w:rPr>
          <w:rFonts w:eastAsia="Cambria"/>
          <w:spacing w:val="1"/>
          <w:sz w:val="24"/>
          <w:szCs w:val="24"/>
        </w:rPr>
        <w:t>i</w:t>
      </w:r>
      <w:proofErr w:type="spellEnd"/>
      <w:r w:rsidRPr="008619E3">
        <w:rPr>
          <w:rFonts w:eastAsia="Cambria"/>
          <w:sz w:val="24"/>
          <w:szCs w:val="24"/>
        </w:rPr>
        <w:t xml:space="preserve">)    </w:t>
      </w:r>
      <w:r w:rsidRPr="008619E3">
        <w:rPr>
          <w:rFonts w:eastAsia="Cambria"/>
          <w:spacing w:val="26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Give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 xml:space="preserve">four </w:t>
      </w:r>
      <w:r w:rsidRPr="008619E3">
        <w:rPr>
          <w:rFonts w:eastAsia="Cambria"/>
          <w:sz w:val="24"/>
          <w:szCs w:val="24"/>
        </w:rPr>
        <w:t>reasons why</w:t>
      </w:r>
      <w:r w:rsidRPr="008619E3">
        <w:rPr>
          <w:rFonts w:eastAsia="Cambria"/>
          <w:spacing w:val="-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it is</w:t>
      </w:r>
      <w:r w:rsidRPr="008619E3">
        <w:rPr>
          <w:rFonts w:eastAsia="Cambria"/>
          <w:spacing w:val="-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neces</w:t>
      </w:r>
      <w:r w:rsidRPr="008619E3">
        <w:rPr>
          <w:rFonts w:eastAsia="Cambria"/>
          <w:spacing w:val="-1"/>
          <w:sz w:val="24"/>
          <w:szCs w:val="24"/>
        </w:rPr>
        <w:t>s</w:t>
      </w:r>
      <w:r w:rsidRPr="008619E3">
        <w:rPr>
          <w:rFonts w:eastAsia="Cambria"/>
          <w:sz w:val="24"/>
          <w:szCs w:val="24"/>
        </w:rPr>
        <w:t>ary to collect rock sa</w:t>
      </w:r>
      <w:r w:rsidRPr="008619E3">
        <w:rPr>
          <w:rFonts w:eastAsia="Cambria"/>
          <w:spacing w:val="-1"/>
          <w:sz w:val="24"/>
          <w:szCs w:val="24"/>
        </w:rPr>
        <w:t>m</w:t>
      </w:r>
      <w:r w:rsidRPr="008619E3">
        <w:rPr>
          <w:rFonts w:eastAsia="Cambria"/>
          <w:sz w:val="24"/>
          <w:szCs w:val="24"/>
        </w:rPr>
        <w:t>ples d</w:t>
      </w:r>
      <w:r w:rsidRPr="008619E3">
        <w:rPr>
          <w:rFonts w:eastAsia="Cambria"/>
          <w:spacing w:val="-1"/>
          <w:sz w:val="24"/>
          <w:szCs w:val="24"/>
        </w:rPr>
        <w:t>u</w:t>
      </w:r>
      <w:r w:rsidRPr="008619E3">
        <w:rPr>
          <w:rFonts w:eastAsia="Cambria"/>
          <w:sz w:val="24"/>
          <w:szCs w:val="24"/>
        </w:rPr>
        <w:t>ring</w:t>
      </w:r>
      <w:r w:rsidRPr="008619E3">
        <w:rPr>
          <w:rFonts w:eastAsia="Cambria"/>
          <w:spacing w:val="-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s</w:t>
      </w:r>
      <w:r w:rsidRPr="008619E3">
        <w:rPr>
          <w:rFonts w:eastAsia="Cambria"/>
          <w:spacing w:val="-1"/>
          <w:sz w:val="24"/>
          <w:szCs w:val="24"/>
        </w:rPr>
        <w:t>u</w:t>
      </w:r>
      <w:r w:rsidRPr="008619E3">
        <w:rPr>
          <w:rFonts w:eastAsia="Cambria"/>
          <w:sz w:val="24"/>
          <w:szCs w:val="24"/>
        </w:rPr>
        <w:t>ch a field st</w:t>
      </w:r>
      <w:r w:rsidRPr="008619E3">
        <w:rPr>
          <w:rFonts w:eastAsia="Cambria"/>
          <w:spacing w:val="-1"/>
          <w:sz w:val="24"/>
          <w:szCs w:val="24"/>
        </w:rPr>
        <w:t>u</w:t>
      </w:r>
      <w:r w:rsidRPr="008619E3">
        <w:rPr>
          <w:rFonts w:eastAsia="Cambria"/>
          <w:sz w:val="24"/>
          <w:szCs w:val="24"/>
        </w:rPr>
        <w:t xml:space="preserve">dy.                                                            </w:t>
      </w:r>
      <w:r w:rsidR="008D6B53">
        <w:rPr>
          <w:rFonts w:eastAsia="Cambria"/>
          <w:sz w:val="24"/>
          <w:szCs w:val="24"/>
        </w:rPr>
        <w:t xml:space="preserve">                 </w:t>
      </w:r>
      <w:r w:rsidRPr="008619E3">
        <w:rPr>
          <w:rFonts w:eastAsia="Cambria"/>
          <w:sz w:val="24"/>
          <w:szCs w:val="24"/>
        </w:rPr>
        <w:t xml:space="preserve">    </w:t>
      </w:r>
      <w:r w:rsidRPr="008619E3">
        <w:rPr>
          <w:rFonts w:eastAsia="Cambria"/>
          <w:spacing w:val="49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(4 marks)</w:t>
      </w:r>
    </w:p>
    <w:p w14:paraId="1217BEEC" w14:textId="77777777" w:rsidR="00055D2D" w:rsidRPr="008619E3" w:rsidRDefault="00055D2D">
      <w:pPr>
        <w:spacing w:before="4" w:line="100" w:lineRule="exact"/>
        <w:rPr>
          <w:sz w:val="24"/>
          <w:szCs w:val="24"/>
        </w:rPr>
      </w:pPr>
    </w:p>
    <w:p w14:paraId="3404120B" w14:textId="77777777" w:rsidR="00055D2D" w:rsidRPr="008619E3" w:rsidRDefault="00055D2D">
      <w:pPr>
        <w:spacing w:line="200" w:lineRule="exact"/>
        <w:rPr>
          <w:sz w:val="24"/>
          <w:szCs w:val="24"/>
        </w:rPr>
      </w:pPr>
    </w:p>
    <w:p w14:paraId="1B34ED37" w14:textId="77777777" w:rsidR="00055D2D" w:rsidRPr="008619E3" w:rsidRDefault="00B55C6E">
      <w:pPr>
        <w:tabs>
          <w:tab w:val="left" w:pos="2080"/>
        </w:tabs>
        <w:spacing w:line="258" w:lineRule="auto"/>
        <w:ind w:left="2080" w:right="977" w:hanging="360"/>
        <w:rPr>
          <w:rFonts w:eastAsia="Cambria"/>
          <w:sz w:val="24"/>
          <w:szCs w:val="24"/>
        </w:rPr>
      </w:pPr>
      <w:r w:rsidRPr="008619E3">
        <w:rPr>
          <w:rFonts w:eastAsia="Verdana"/>
          <w:sz w:val="24"/>
          <w:szCs w:val="24"/>
        </w:rPr>
        <w:t>•</w:t>
      </w:r>
      <w:r w:rsidRPr="008619E3">
        <w:rPr>
          <w:rFonts w:eastAsia="Verdana"/>
          <w:sz w:val="24"/>
          <w:szCs w:val="24"/>
        </w:rPr>
        <w:tab/>
      </w:r>
      <w:r w:rsidRPr="008619E3">
        <w:rPr>
          <w:rFonts w:eastAsia="Cambria"/>
          <w:b/>
          <w:sz w:val="24"/>
          <w:szCs w:val="24"/>
        </w:rPr>
        <w:t>There is no fie</w:t>
      </w:r>
      <w:r w:rsidRPr="008619E3">
        <w:rPr>
          <w:rFonts w:eastAsia="Cambria"/>
          <w:b/>
          <w:spacing w:val="1"/>
          <w:sz w:val="24"/>
          <w:szCs w:val="24"/>
        </w:rPr>
        <w:t>l</w:t>
      </w:r>
      <w:r w:rsidRPr="008619E3">
        <w:rPr>
          <w:rFonts w:eastAsia="Cambria"/>
          <w:b/>
          <w:sz w:val="24"/>
          <w:szCs w:val="24"/>
        </w:rPr>
        <w:t>d laboratory wh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>re the rock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sam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les can be analyzed</w:t>
      </w:r>
    </w:p>
    <w:p w14:paraId="587D19D1" w14:textId="77777777" w:rsidR="00055D2D" w:rsidRPr="008619E3" w:rsidRDefault="00B55C6E">
      <w:pPr>
        <w:spacing w:before="1"/>
        <w:ind w:left="1720"/>
        <w:rPr>
          <w:rFonts w:eastAsia="Cambria"/>
          <w:sz w:val="24"/>
          <w:szCs w:val="24"/>
        </w:rPr>
      </w:pPr>
      <w:r w:rsidRPr="008619E3">
        <w:rPr>
          <w:rFonts w:eastAsia="Verdana"/>
          <w:sz w:val="24"/>
          <w:szCs w:val="24"/>
        </w:rPr>
        <w:t xml:space="preserve">• </w:t>
      </w:r>
      <w:r w:rsidRPr="008619E3">
        <w:rPr>
          <w:rFonts w:eastAsia="Cambria"/>
          <w:b/>
          <w:sz w:val="24"/>
          <w:szCs w:val="24"/>
        </w:rPr>
        <w:t>There is no a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eq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ate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time in the fie</w:t>
      </w:r>
      <w:r w:rsidRPr="008619E3">
        <w:rPr>
          <w:rFonts w:eastAsia="Cambria"/>
          <w:b/>
          <w:spacing w:val="1"/>
          <w:sz w:val="24"/>
          <w:szCs w:val="24"/>
        </w:rPr>
        <w:t>l</w:t>
      </w:r>
      <w:r w:rsidRPr="008619E3">
        <w:rPr>
          <w:rFonts w:eastAsia="Cambria"/>
          <w:b/>
          <w:sz w:val="24"/>
          <w:szCs w:val="24"/>
        </w:rPr>
        <w:t>d</w:t>
      </w:r>
    </w:p>
    <w:p w14:paraId="525441AA" w14:textId="77777777" w:rsidR="00055D2D" w:rsidRPr="008619E3" w:rsidRDefault="00B55C6E">
      <w:pPr>
        <w:spacing w:before="22"/>
        <w:ind w:left="1720"/>
        <w:rPr>
          <w:rFonts w:eastAsia="Cambria"/>
          <w:sz w:val="24"/>
          <w:szCs w:val="24"/>
        </w:rPr>
      </w:pPr>
      <w:r w:rsidRPr="008619E3">
        <w:rPr>
          <w:rFonts w:eastAsia="Verdana"/>
          <w:sz w:val="24"/>
          <w:szCs w:val="24"/>
        </w:rPr>
        <w:t xml:space="preserve">• </w:t>
      </w:r>
      <w:r w:rsidRPr="008619E3">
        <w:rPr>
          <w:rFonts w:eastAsia="Cambria"/>
          <w:b/>
          <w:sz w:val="24"/>
          <w:szCs w:val="24"/>
        </w:rPr>
        <w:t>To enable them b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ild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a collecti</w:t>
      </w:r>
      <w:r w:rsidRPr="008619E3">
        <w:rPr>
          <w:rFonts w:eastAsia="Cambria"/>
          <w:b/>
          <w:spacing w:val="-1"/>
          <w:sz w:val="24"/>
          <w:szCs w:val="24"/>
        </w:rPr>
        <w:t>o</w:t>
      </w:r>
      <w:r w:rsidRPr="008619E3">
        <w:rPr>
          <w:rFonts w:eastAsia="Cambria"/>
          <w:b/>
          <w:sz w:val="24"/>
          <w:szCs w:val="24"/>
        </w:rPr>
        <w:t>n of rock sam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les</w:t>
      </w:r>
    </w:p>
    <w:p w14:paraId="0567EF54" w14:textId="77777777" w:rsidR="00055D2D" w:rsidRPr="008619E3" w:rsidRDefault="00B55C6E">
      <w:pPr>
        <w:tabs>
          <w:tab w:val="left" w:pos="2080"/>
        </w:tabs>
        <w:spacing w:before="22" w:line="258" w:lineRule="auto"/>
        <w:ind w:left="2080" w:right="110" w:hanging="360"/>
        <w:rPr>
          <w:rFonts w:eastAsia="Cambria"/>
          <w:sz w:val="24"/>
          <w:szCs w:val="24"/>
        </w:rPr>
      </w:pPr>
      <w:r w:rsidRPr="008619E3">
        <w:rPr>
          <w:rFonts w:eastAsia="Verdana"/>
          <w:sz w:val="24"/>
          <w:szCs w:val="24"/>
        </w:rPr>
        <w:t>•</w:t>
      </w:r>
      <w:r w:rsidRPr="008619E3">
        <w:rPr>
          <w:rFonts w:eastAsia="Verdana"/>
          <w:sz w:val="24"/>
          <w:szCs w:val="24"/>
        </w:rPr>
        <w:tab/>
      </w:r>
      <w:r w:rsidRPr="008619E3">
        <w:rPr>
          <w:rFonts w:eastAsia="Cambria"/>
          <w:b/>
          <w:sz w:val="24"/>
          <w:szCs w:val="24"/>
        </w:rPr>
        <w:t>It wo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ld ex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ose more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st</w:t>
      </w:r>
      <w:r w:rsidRPr="008619E3">
        <w:rPr>
          <w:rFonts w:eastAsia="Cambria"/>
          <w:b/>
          <w:spacing w:val="-1"/>
          <w:sz w:val="24"/>
          <w:szCs w:val="24"/>
        </w:rPr>
        <w:t>ud</w:t>
      </w:r>
      <w:r w:rsidRPr="008619E3">
        <w:rPr>
          <w:rFonts w:eastAsia="Cambria"/>
          <w:b/>
          <w:sz w:val="24"/>
          <w:szCs w:val="24"/>
        </w:rPr>
        <w:t>ents</w:t>
      </w:r>
      <w:r w:rsidRPr="008619E3">
        <w:rPr>
          <w:rFonts w:eastAsia="Cambria"/>
          <w:b/>
          <w:spacing w:val="53"/>
          <w:sz w:val="24"/>
          <w:szCs w:val="24"/>
        </w:rPr>
        <w:t xml:space="preserve"> </w:t>
      </w:r>
      <w:r w:rsidRPr="008619E3">
        <w:rPr>
          <w:rFonts w:eastAsia="Cambria"/>
          <w:b/>
          <w:spacing w:val="1"/>
          <w:sz w:val="24"/>
          <w:szCs w:val="24"/>
        </w:rPr>
        <w:t>t</w:t>
      </w:r>
      <w:r w:rsidRPr="008619E3">
        <w:rPr>
          <w:rFonts w:eastAsia="Cambria"/>
          <w:b/>
          <w:sz w:val="24"/>
          <w:szCs w:val="24"/>
        </w:rPr>
        <w:t>o their fin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ings thro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 xml:space="preserve">gh 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is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l</w:t>
      </w:r>
      <w:r w:rsidRPr="008619E3">
        <w:rPr>
          <w:rFonts w:eastAsia="Cambria"/>
          <w:b/>
          <w:spacing w:val="1"/>
          <w:sz w:val="24"/>
          <w:szCs w:val="24"/>
        </w:rPr>
        <w:t>a</w:t>
      </w:r>
      <w:r w:rsidRPr="008619E3">
        <w:rPr>
          <w:rFonts w:eastAsia="Cambria"/>
          <w:b/>
          <w:sz w:val="24"/>
          <w:szCs w:val="24"/>
        </w:rPr>
        <w:t>y of their fin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pacing w:val="1"/>
          <w:sz w:val="24"/>
          <w:szCs w:val="24"/>
        </w:rPr>
        <w:t>i</w:t>
      </w:r>
      <w:r w:rsidRPr="008619E3">
        <w:rPr>
          <w:rFonts w:eastAsia="Cambria"/>
          <w:b/>
          <w:sz w:val="24"/>
          <w:szCs w:val="24"/>
        </w:rPr>
        <w:t>ngs</w:t>
      </w:r>
    </w:p>
    <w:p w14:paraId="7F551173" w14:textId="77777777" w:rsidR="00055D2D" w:rsidRPr="008619E3" w:rsidRDefault="00B55C6E" w:rsidP="009F106E">
      <w:pPr>
        <w:spacing w:before="1"/>
        <w:ind w:left="1720"/>
        <w:rPr>
          <w:rFonts w:eastAsia="Cambria"/>
          <w:sz w:val="24"/>
          <w:szCs w:val="24"/>
        </w:rPr>
        <w:sectPr w:rsidR="00055D2D" w:rsidRPr="008619E3">
          <w:pgSz w:w="12240" w:h="15840"/>
          <w:pgMar w:top="1380" w:right="1340" w:bottom="280" w:left="1340" w:header="0" w:footer="1014" w:gutter="0"/>
          <w:cols w:space="720"/>
        </w:sectPr>
      </w:pPr>
      <w:r w:rsidRPr="008619E3">
        <w:rPr>
          <w:rFonts w:eastAsia="Verdana"/>
          <w:sz w:val="24"/>
          <w:szCs w:val="24"/>
        </w:rPr>
        <w:t xml:space="preserve">• </w:t>
      </w:r>
      <w:r w:rsidRPr="008619E3">
        <w:rPr>
          <w:rFonts w:eastAsia="Cambria"/>
          <w:b/>
          <w:sz w:val="24"/>
          <w:szCs w:val="24"/>
        </w:rPr>
        <w:t>To create interest</w:t>
      </w:r>
      <w:r w:rsidRPr="008619E3">
        <w:rPr>
          <w:rFonts w:eastAsia="Cambria"/>
          <w:sz w:val="24"/>
          <w:szCs w:val="24"/>
        </w:rPr>
        <w:t xml:space="preserve">                                        </w:t>
      </w:r>
      <w:r w:rsidR="009F106E" w:rsidRPr="008619E3">
        <w:rPr>
          <w:rFonts w:eastAsia="Cambria"/>
          <w:sz w:val="24"/>
          <w:szCs w:val="24"/>
        </w:rPr>
        <w:t xml:space="preserve">                   </w:t>
      </w:r>
    </w:p>
    <w:p w14:paraId="7D8B61DC" w14:textId="77777777" w:rsidR="00055D2D" w:rsidRPr="008619E3" w:rsidRDefault="009F106E" w:rsidP="009F106E">
      <w:pPr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lastRenderedPageBreak/>
        <w:t>(i</w:t>
      </w:r>
      <w:r w:rsidR="00B55C6E" w:rsidRPr="008619E3">
        <w:rPr>
          <w:rFonts w:eastAsia="Cambria"/>
          <w:sz w:val="24"/>
          <w:szCs w:val="24"/>
        </w:rPr>
        <w:t xml:space="preserve">i) </w:t>
      </w:r>
      <w:r w:rsidR="00B55C6E" w:rsidRPr="008619E3">
        <w:rPr>
          <w:rFonts w:eastAsia="Cambria"/>
          <w:spacing w:val="50"/>
          <w:sz w:val="24"/>
          <w:szCs w:val="24"/>
        </w:rPr>
        <w:t xml:space="preserve"> </w:t>
      </w:r>
      <w:r w:rsidR="00B55C6E" w:rsidRPr="008619E3">
        <w:rPr>
          <w:rFonts w:eastAsia="Cambria"/>
          <w:sz w:val="24"/>
          <w:szCs w:val="24"/>
        </w:rPr>
        <w:t>O</w:t>
      </w:r>
      <w:r w:rsidR="00B55C6E" w:rsidRPr="008619E3">
        <w:rPr>
          <w:rFonts w:eastAsia="Cambria"/>
          <w:spacing w:val="-1"/>
          <w:sz w:val="24"/>
          <w:szCs w:val="24"/>
        </w:rPr>
        <w:t>u</w:t>
      </w:r>
      <w:r w:rsidR="00B55C6E" w:rsidRPr="008619E3">
        <w:rPr>
          <w:rFonts w:eastAsia="Cambria"/>
          <w:sz w:val="24"/>
          <w:szCs w:val="24"/>
        </w:rPr>
        <w:t>tline</w:t>
      </w:r>
      <w:r w:rsidR="00B55C6E"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f</w:t>
      </w:r>
      <w:r w:rsidR="00B55C6E" w:rsidRPr="008619E3">
        <w:rPr>
          <w:rFonts w:eastAsia="Cambria"/>
          <w:b/>
          <w:sz w:val="24"/>
          <w:szCs w:val="24"/>
        </w:rPr>
        <w:t>o</w:t>
      </w:r>
      <w:r w:rsidRPr="008619E3">
        <w:rPr>
          <w:rFonts w:eastAsia="Cambria"/>
          <w:b/>
          <w:sz w:val="24"/>
          <w:szCs w:val="24"/>
        </w:rPr>
        <w:t>ur</w:t>
      </w:r>
      <w:r w:rsidR="00B55C6E" w:rsidRPr="008619E3">
        <w:rPr>
          <w:rFonts w:eastAsia="Cambria"/>
          <w:b/>
          <w:spacing w:val="-1"/>
          <w:sz w:val="24"/>
          <w:szCs w:val="24"/>
        </w:rPr>
        <w:t xml:space="preserve"> </w:t>
      </w:r>
      <w:r w:rsidR="00B55C6E" w:rsidRPr="008619E3">
        <w:rPr>
          <w:rFonts w:eastAsia="Cambria"/>
          <w:spacing w:val="1"/>
          <w:sz w:val="24"/>
          <w:szCs w:val="24"/>
        </w:rPr>
        <w:t>f</w:t>
      </w:r>
      <w:r w:rsidR="00B55C6E" w:rsidRPr="008619E3">
        <w:rPr>
          <w:rFonts w:eastAsia="Cambria"/>
          <w:sz w:val="24"/>
          <w:szCs w:val="24"/>
        </w:rPr>
        <w:t>ollow-</w:t>
      </w:r>
      <w:r w:rsidR="00B55C6E" w:rsidRPr="008619E3">
        <w:rPr>
          <w:rFonts w:eastAsia="Cambria"/>
          <w:spacing w:val="-1"/>
          <w:sz w:val="24"/>
          <w:szCs w:val="24"/>
        </w:rPr>
        <w:t>u</w:t>
      </w:r>
      <w:r w:rsidR="00B55C6E" w:rsidRPr="008619E3">
        <w:rPr>
          <w:rFonts w:eastAsia="Cambria"/>
          <w:sz w:val="24"/>
          <w:szCs w:val="24"/>
        </w:rPr>
        <w:t xml:space="preserve">p </w:t>
      </w:r>
      <w:r w:rsidR="00B55C6E" w:rsidRPr="008619E3">
        <w:rPr>
          <w:rFonts w:eastAsia="Cambria"/>
          <w:spacing w:val="2"/>
          <w:sz w:val="24"/>
          <w:szCs w:val="24"/>
        </w:rPr>
        <w:t>a</w:t>
      </w:r>
      <w:r w:rsidR="00B55C6E" w:rsidRPr="008619E3">
        <w:rPr>
          <w:rFonts w:eastAsia="Cambria"/>
          <w:sz w:val="24"/>
          <w:szCs w:val="24"/>
        </w:rPr>
        <w:t>ctiv</w:t>
      </w:r>
      <w:r w:rsidR="00B55C6E" w:rsidRPr="008619E3">
        <w:rPr>
          <w:rFonts w:eastAsia="Cambria"/>
          <w:spacing w:val="-1"/>
          <w:sz w:val="24"/>
          <w:szCs w:val="24"/>
        </w:rPr>
        <w:t>i</w:t>
      </w:r>
      <w:r w:rsidR="00B55C6E" w:rsidRPr="008619E3">
        <w:rPr>
          <w:rFonts w:eastAsia="Cambria"/>
          <w:sz w:val="24"/>
          <w:szCs w:val="24"/>
        </w:rPr>
        <w:t>ti</w:t>
      </w:r>
      <w:r w:rsidR="00B55C6E" w:rsidRPr="008619E3">
        <w:rPr>
          <w:rFonts w:eastAsia="Cambria"/>
          <w:spacing w:val="-1"/>
          <w:sz w:val="24"/>
          <w:szCs w:val="24"/>
        </w:rPr>
        <w:t>e</w:t>
      </w:r>
      <w:r w:rsidRPr="008619E3">
        <w:rPr>
          <w:rFonts w:eastAsia="Cambria"/>
          <w:sz w:val="24"/>
          <w:szCs w:val="24"/>
        </w:rPr>
        <w:t>s the learners would be engaged in after the field study.</w:t>
      </w:r>
      <w:r w:rsidR="00B55C6E" w:rsidRPr="008619E3">
        <w:rPr>
          <w:rFonts w:eastAsia="Cambria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(4 marks)</w:t>
      </w:r>
      <w:r w:rsidR="00B55C6E" w:rsidRPr="008619E3">
        <w:rPr>
          <w:rFonts w:eastAsia="Cambria"/>
          <w:sz w:val="24"/>
          <w:szCs w:val="24"/>
        </w:rPr>
        <w:t xml:space="preserve">                      </w:t>
      </w:r>
      <w:r w:rsidRPr="008619E3">
        <w:rPr>
          <w:rFonts w:eastAsia="Cambria"/>
          <w:sz w:val="24"/>
          <w:szCs w:val="24"/>
        </w:rPr>
        <w:t xml:space="preserve">                     </w:t>
      </w:r>
    </w:p>
    <w:p w14:paraId="67362324" w14:textId="77777777" w:rsidR="00055D2D" w:rsidRPr="008619E3" w:rsidRDefault="009F106E">
      <w:pPr>
        <w:spacing w:before="22"/>
        <w:ind w:left="1780"/>
        <w:rPr>
          <w:rFonts w:eastAsia="Cambria"/>
          <w:sz w:val="24"/>
          <w:szCs w:val="24"/>
        </w:rPr>
      </w:pPr>
      <w:r w:rsidRPr="008619E3">
        <w:rPr>
          <w:rFonts w:eastAsia="Verdana"/>
          <w:sz w:val="24"/>
          <w:szCs w:val="24"/>
        </w:rPr>
        <w:t>•</w:t>
      </w:r>
      <w:r w:rsidR="00B55C6E" w:rsidRPr="008619E3">
        <w:rPr>
          <w:rFonts w:eastAsia="Verdana"/>
          <w:spacing w:val="60"/>
          <w:sz w:val="24"/>
          <w:szCs w:val="24"/>
        </w:rPr>
        <w:t xml:space="preserve"> </w:t>
      </w:r>
      <w:r w:rsidR="00B55C6E" w:rsidRPr="008619E3">
        <w:rPr>
          <w:rFonts w:eastAsia="Cambria"/>
          <w:b/>
          <w:sz w:val="24"/>
          <w:szCs w:val="24"/>
        </w:rPr>
        <w:t>Disc</w:t>
      </w:r>
      <w:r w:rsidR="00B55C6E" w:rsidRPr="008619E3">
        <w:rPr>
          <w:rFonts w:eastAsia="Cambria"/>
          <w:b/>
          <w:spacing w:val="-1"/>
          <w:sz w:val="24"/>
          <w:szCs w:val="24"/>
        </w:rPr>
        <w:t>u</w:t>
      </w:r>
      <w:r w:rsidR="00B55C6E" w:rsidRPr="008619E3">
        <w:rPr>
          <w:rFonts w:eastAsia="Cambria"/>
          <w:b/>
          <w:sz w:val="24"/>
          <w:szCs w:val="24"/>
        </w:rPr>
        <w:t>ssing</w:t>
      </w:r>
      <w:r w:rsidR="00B55C6E" w:rsidRPr="008619E3">
        <w:rPr>
          <w:rFonts w:eastAsia="Cambria"/>
          <w:b/>
          <w:spacing w:val="-1"/>
          <w:sz w:val="24"/>
          <w:szCs w:val="24"/>
        </w:rPr>
        <w:t xml:space="preserve"> </w:t>
      </w:r>
      <w:r w:rsidR="00B55C6E" w:rsidRPr="008619E3">
        <w:rPr>
          <w:rFonts w:eastAsia="Cambria"/>
          <w:b/>
          <w:sz w:val="24"/>
          <w:szCs w:val="24"/>
        </w:rPr>
        <w:t>the fin</w:t>
      </w:r>
      <w:r w:rsidR="00B55C6E" w:rsidRPr="008619E3">
        <w:rPr>
          <w:rFonts w:eastAsia="Cambria"/>
          <w:b/>
          <w:spacing w:val="-1"/>
          <w:sz w:val="24"/>
          <w:szCs w:val="24"/>
        </w:rPr>
        <w:t>d</w:t>
      </w:r>
      <w:r w:rsidR="00B55C6E" w:rsidRPr="008619E3">
        <w:rPr>
          <w:rFonts w:eastAsia="Cambria"/>
          <w:b/>
          <w:sz w:val="24"/>
          <w:szCs w:val="24"/>
        </w:rPr>
        <w:t>ings in c</w:t>
      </w:r>
      <w:r w:rsidR="00B55C6E" w:rsidRPr="008619E3">
        <w:rPr>
          <w:rFonts w:eastAsia="Cambria"/>
          <w:b/>
          <w:spacing w:val="1"/>
          <w:sz w:val="24"/>
          <w:szCs w:val="24"/>
        </w:rPr>
        <w:t>l</w:t>
      </w:r>
      <w:r w:rsidR="00B55C6E" w:rsidRPr="008619E3">
        <w:rPr>
          <w:rFonts w:eastAsia="Cambria"/>
          <w:b/>
          <w:sz w:val="24"/>
          <w:szCs w:val="24"/>
        </w:rPr>
        <w:t>a</w:t>
      </w:r>
      <w:r w:rsidR="00B55C6E" w:rsidRPr="008619E3">
        <w:rPr>
          <w:rFonts w:eastAsia="Cambria"/>
          <w:b/>
          <w:spacing w:val="-1"/>
          <w:sz w:val="24"/>
          <w:szCs w:val="24"/>
        </w:rPr>
        <w:t>s</w:t>
      </w:r>
      <w:r w:rsidR="00B55C6E" w:rsidRPr="008619E3">
        <w:rPr>
          <w:rFonts w:eastAsia="Cambria"/>
          <w:b/>
          <w:sz w:val="24"/>
          <w:szCs w:val="24"/>
        </w:rPr>
        <w:t xml:space="preserve">s </w:t>
      </w:r>
      <w:r w:rsidR="00B55C6E" w:rsidRPr="008619E3">
        <w:rPr>
          <w:rFonts w:eastAsia="Cambria"/>
          <w:b/>
          <w:spacing w:val="-1"/>
          <w:sz w:val="24"/>
          <w:szCs w:val="24"/>
        </w:rPr>
        <w:t>i</w:t>
      </w:r>
      <w:r w:rsidR="00B55C6E" w:rsidRPr="008619E3">
        <w:rPr>
          <w:rFonts w:eastAsia="Cambria"/>
          <w:b/>
          <w:sz w:val="24"/>
          <w:szCs w:val="24"/>
        </w:rPr>
        <w:t>n gro</w:t>
      </w:r>
      <w:r w:rsidR="00B55C6E" w:rsidRPr="008619E3">
        <w:rPr>
          <w:rFonts w:eastAsia="Cambria"/>
          <w:b/>
          <w:spacing w:val="-1"/>
          <w:sz w:val="24"/>
          <w:szCs w:val="24"/>
        </w:rPr>
        <w:t>up</w:t>
      </w:r>
      <w:r w:rsidR="00B55C6E" w:rsidRPr="008619E3">
        <w:rPr>
          <w:rFonts w:eastAsia="Cambria"/>
          <w:b/>
          <w:sz w:val="24"/>
          <w:szCs w:val="24"/>
        </w:rPr>
        <w:t>s</w:t>
      </w:r>
    </w:p>
    <w:p w14:paraId="22EEFD69" w14:textId="77777777" w:rsidR="00055D2D" w:rsidRPr="008619E3" w:rsidRDefault="00B55C6E">
      <w:pPr>
        <w:spacing w:before="22"/>
        <w:ind w:left="1780"/>
        <w:rPr>
          <w:rFonts w:eastAsia="Cambria"/>
          <w:sz w:val="24"/>
          <w:szCs w:val="24"/>
        </w:rPr>
      </w:pPr>
      <w:r w:rsidRPr="008619E3">
        <w:rPr>
          <w:rFonts w:eastAsia="Verdana"/>
          <w:sz w:val="24"/>
          <w:szCs w:val="24"/>
        </w:rPr>
        <w:t xml:space="preserve">• </w:t>
      </w:r>
      <w:r w:rsidRPr="008619E3">
        <w:rPr>
          <w:rFonts w:eastAsia="Cambria"/>
          <w:b/>
          <w:sz w:val="24"/>
          <w:szCs w:val="24"/>
        </w:rPr>
        <w:t>Writing r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orts in essay form</w:t>
      </w:r>
    </w:p>
    <w:p w14:paraId="457C7D1C" w14:textId="77777777" w:rsidR="00055D2D" w:rsidRPr="008619E3" w:rsidRDefault="00B55C6E">
      <w:pPr>
        <w:spacing w:before="22"/>
        <w:ind w:left="1780"/>
        <w:rPr>
          <w:rFonts w:eastAsia="Cambria"/>
          <w:sz w:val="24"/>
          <w:szCs w:val="24"/>
        </w:rPr>
      </w:pPr>
      <w:r w:rsidRPr="008619E3">
        <w:rPr>
          <w:rFonts w:eastAsia="Verdana"/>
          <w:sz w:val="24"/>
          <w:szCs w:val="24"/>
        </w:rPr>
        <w:t xml:space="preserve">• </w:t>
      </w:r>
      <w:r w:rsidRPr="008619E3">
        <w:rPr>
          <w:rFonts w:eastAsia="Cambria"/>
          <w:b/>
          <w:sz w:val="24"/>
          <w:szCs w:val="24"/>
        </w:rPr>
        <w:t>Calc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lati</w:t>
      </w:r>
      <w:r w:rsidRPr="008619E3">
        <w:rPr>
          <w:rFonts w:eastAsia="Cambria"/>
          <w:b/>
          <w:spacing w:val="-1"/>
          <w:sz w:val="24"/>
          <w:szCs w:val="24"/>
        </w:rPr>
        <w:t>o</w:t>
      </w:r>
      <w:r w:rsidRPr="008619E3">
        <w:rPr>
          <w:rFonts w:eastAsia="Cambria"/>
          <w:b/>
          <w:sz w:val="24"/>
          <w:szCs w:val="24"/>
        </w:rPr>
        <w:t xml:space="preserve">n of 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erc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>ntages, means, me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ians</w:t>
      </w:r>
    </w:p>
    <w:p w14:paraId="53D87E73" w14:textId="77777777" w:rsidR="00055D2D" w:rsidRPr="008619E3" w:rsidRDefault="00B55C6E">
      <w:pPr>
        <w:spacing w:before="22"/>
        <w:ind w:left="1780"/>
        <w:rPr>
          <w:rFonts w:eastAsia="Cambria"/>
          <w:sz w:val="24"/>
          <w:szCs w:val="24"/>
        </w:rPr>
      </w:pPr>
      <w:r w:rsidRPr="008619E3">
        <w:rPr>
          <w:rFonts w:eastAsia="Verdana"/>
          <w:sz w:val="24"/>
          <w:szCs w:val="24"/>
        </w:rPr>
        <w:t xml:space="preserve">• </w:t>
      </w:r>
      <w:r w:rsidRPr="008619E3">
        <w:rPr>
          <w:rFonts w:eastAsia="Cambria"/>
          <w:b/>
          <w:sz w:val="24"/>
          <w:szCs w:val="24"/>
        </w:rPr>
        <w:t>Laborato</w:t>
      </w:r>
      <w:r w:rsidRPr="008619E3">
        <w:rPr>
          <w:rFonts w:eastAsia="Cambria"/>
          <w:b/>
          <w:spacing w:val="1"/>
          <w:sz w:val="24"/>
          <w:szCs w:val="24"/>
        </w:rPr>
        <w:t>r</w:t>
      </w:r>
      <w:r w:rsidRPr="008619E3">
        <w:rPr>
          <w:rFonts w:eastAsia="Cambria"/>
          <w:b/>
          <w:sz w:val="24"/>
          <w:szCs w:val="24"/>
        </w:rPr>
        <w:t>y testing of sam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les</w:t>
      </w:r>
    </w:p>
    <w:p w14:paraId="3377F578" w14:textId="77777777" w:rsidR="00055D2D" w:rsidRPr="008619E3" w:rsidRDefault="00B55C6E">
      <w:pPr>
        <w:spacing w:before="22"/>
        <w:ind w:left="1780"/>
        <w:rPr>
          <w:rFonts w:eastAsia="Cambria"/>
          <w:sz w:val="24"/>
          <w:szCs w:val="24"/>
        </w:rPr>
      </w:pPr>
      <w:r w:rsidRPr="008619E3">
        <w:rPr>
          <w:rFonts w:eastAsia="Verdana"/>
          <w:sz w:val="24"/>
          <w:szCs w:val="24"/>
        </w:rPr>
        <w:t xml:space="preserve">• </w:t>
      </w:r>
      <w:r w:rsidRPr="008619E3">
        <w:rPr>
          <w:rFonts w:eastAsia="Cambria"/>
          <w:b/>
          <w:sz w:val="24"/>
          <w:szCs w:val="24"/>
        </w:rPr>
        <w:t xml:space="preserve">Presentation of 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 xml:space="preserve">ata 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sing metho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s such as graphs</w:t>
      </w:r>
    </w:p>
    <w:p w14:paraId="1C10C175" w14:textId="77777777" w:rsidR="00055D2D" w:rsidRPr="008619E3" w:rsidRDefault="00055D2D">
      <w:pPr>
        <w:spacing w:before="7" w:line="120" w:lineRule="exact"/>
        <w:rPr>
          <w:sz w:val="24"/>
          <w:szCs w:val="24"/>
        </w:rPr>
      </w:pPr>
    </w:p>
    <w:p w14:paraId="49DA5635" w14:textId="77777777" w:rsidR="00055D2D" w:rsidRPr="008619E3" w:rsidRDefault="00055D2D">
      <w:pPr>
        <w:spacing w:line="200" w:lineRule="exact"/>
        <w:rPr>
          <w:sz w:val="24"/>
          <w:szCs w:val="24"/>
        </w:rPr>
      </w:pPr>
    </w:p>
    <w:p w14:paraId="582A0BA4" w14:textId="77777777" w:rsidR="00055D2D" w:rsidRPr="008619E3" w:rsidRDefault="009F106E">
      <w:pPr>
        <w:spacing w:line="260" w:lineRule="exact"/>
        <w:ind w:left="700"/>
        <w:rPr>
          <w:rFonts w:eastAsia="Cambria"/>
          <w:sz w:val="24"/>
          <w:szCs w:val="24"/>
        </w:rPr>
      </w:pPr>
      <w:r w:rsidRPr="008619E3">
        <w:rPr>
          <w:rFonts w:eastAsia="Cambria"/>
          <w:position w:val="-1"/>
          <w:sz w:val="24"/>
          <w:szCs w:val="24"/>
        </w:rPr>
        <w:t>(d</w:t>
      </w:r>
      <w:r w:rsidR="00B55C6E" w:rsidRPr="008619E3">
        <w:rPr>
          <w:rFonts w:eastAsia="Cambria"/>
          <w:position w:val="-1"/>
          <w:sz w:val="24"/>
          <w:szCs w:val="24"/>
        </w:rPr>
        <w:t xml:space="preserve">)   </w:t>
      </w:r>
      <w:r w:rsidR="00B55C6E" w:rsidRPr="008619E3">
        <w:rPr>
          <w:rFonts w:eastAsia="Cambria"/>
          <w:spacing w:val="41"/>
          <w:position w:val="-1"/>
          <w:sz w:val="24"/>
          <w:szCs w:val="24"/>
        </w:rPr>
        <w:t xml:space="preserve"> </w:t>
      </w:r>
      <w:r w:rsidR="00B55C6E" w:rsidRPr="008619E3">
        <w:rPr>
          <w:rFonts w:eastAsia="Cambria"/>
          <w:position w:val="-1"/>
          <w:sz w:val="24"/>
          <w:szCs w:val="24"/>
        </w:rPr>
        <w:t>(</w:t>
      </w:r>
      <w:proofErr w:type="spellStart"/>
      <w:proofErr w:type="gramStart"/>
      <w:r w:rsidR="00B55C6E" w:rsidRPr="008619E3">
        <w:rPr>
          <w:rFonts w:eastAsia="Cambria"/>
          <w:spacing w:val="1"/>
          <w:position w:val="-1"/>
          <w:sz w:val="24"/>
          <w:szCs w:val="24"/>
        </w:rPr>
        <w:t>i</w:t>
      </w:r>
      <w:proofErr w:type="spellEnd"/>
      <w:proofErr w:type="gramEnd"/>
      <w:r w:rsidR="00B55C6E" w:rsidRPr="008619E3">
        <w:rPr>
          <w:rFonts w:eastAsia="Cambria"/>
          <w:position w:val="-1"/>
          <w:sz w:val="24"/>
          <w:szCs w:val="24"/>
        </w:rPr>
        <w:t xml:space="preserve">)  </w:t>
      </w:r>
      <w:r w:rsidR="00B55C6E" w:rsidRPr="008619E3">
        <w:rPr>
          <w:rFonts w:eastAsia="Cambria"/>
          <w:spacing w:val="4"/>
          <w:position w:val="-1"/>
          <w:sz w:val="24"/>
          <w:szCs w:val="24"/>
        </w:rPr>
        <w:t xml:space="preserve"> </w:t>
      </w:r>
      <w:r w:rsidR="00B55C6E" w:rsidRPr="008619E3">
        <w:rPr>
          <w:rFonts w:eastAsia="Cambria"/>
          <w:position w:val="-1"/>
          <w:sz w:val="24"/>
          <w:szCs w:val="24"/>
        </w:rPr>
        <w:t>Give</w:t>
      </w:r>
      <w:r w:rsidR="00B55C6E" w:rsidRPr="008619E3">
        <w:rPr>
          <w:rFonts w:eastAsia="Cambria"/>
          <w:spacing w:val="1"/>
          <w:position w:val="-1"/>
          <w:sz w:val="24"/>
          <w:szCs w:val="24"/>
        </w:rPr>
        <w:t xml:space="preserve"> </w:t>
      </w:r>
      <w:r w:rsidRPr="008619E3">
        <w:rPr>
          <w:rFonts w:eastAsia="Cambria"/>
          <w:b/>
          <w:position w:val="-1"/>
          <w:sz w:val="24"/>
          <w:szCs w:val="24"/>
        </w:rPr>
        <w:t>four</w:t>
      </w:r>
      <w:r w:rsidR="00B55C6E" w:rsidRPr="008619E3">
        <w:rPr>
          <w:rFonts w:eastAsia="Cambria"/>
          <w:b/>
          <w:position w:val="-1"/>
          <w:sz w:val="24"/>
          <w:szCs w:val="24"/>
        </w:rPr>
        <w:t xml:space="preserve"> </w:t>
      </w:r>
      <w:r w:rsidR="00B55C6E" w:rsidRPr="008619E3">
        <w:rPr>
          <w:rFonts w:eastAsia="Cambria"/>
          <w:position w:val="-1"/>
          <w:sz w:val="24"/>
          <w:szCs w:val="24"/>
        </w:rPr>
        <w:t>ca</w:t>
      </w:r>
      <w:r w:rsidR="00B55C6E" w:rsidRPr="008619E3">
        <w:rPr>
          <w:rFonts w:eastAsia="Cambria"/>
          <w:spacing w:val="-1"/>
          <w:position w:val="-1"/>
          <w:sz w:val="24"/>
          <w:szCs w:val="24"/>
        </w:rPr>
        <w:t>u</w:t>
      </w:r>
      <w:r w:rsidR="00B55C6E" w:rsidRPr="008619E3">
        <w:rPr>
          <w:rFonts w:eastAsia="Cambria"/>
          <w:position w:val="-1"/>
          <w:sz w:val="24"/>
          <w:szCs w:val="24"/>
        </w:rPr>
        <w:t>ses of</w:t>
      </w:r>
      <w:r w:rsidR="00B55C6E" w:rsidRPr="008619E3">
        <w:rPr>
          <w:rFonts w:eastAsia="Cambria"/>
          <w:spacing w:val="1"/>
          <w:position w:val="-1"/>
          <w:sz w:val="24"/>
          <w:szCs w:val="24"/>
        </w:rPr>
        <w:t xml:space="preserve"> </w:t>
      </w:r>
      <w:r w:rsidR="00B55C6E" w:rsidRPr="008619E3">
        <w:rPr>
          <w:rFonts w:eastAsia="Cambria"/>
          <w:position w:val="-1"/>
          <w:sz w:val="24"/>
          <w:szCs w:val="24"/>
        </w:rPr>
        <w:t>Earthq</w:t>
      </w:r>
      <w:r w:rsidR="00B55C6E" w:rsidRPr="008619E3">
        <w:rPr>
          <w:rFonts w:eastAsia="Cambria"/>
          <w:spacing w:val="-1"/>
          <w:position w:val="-1"/>
          <w:sz w:val="24"/>
          <w:szCs w:val="24"/>
        </w:rPr>
        <w:t>u</w:t>
      </w:r>
      <w:r w:rsidR="00B55C6E" w:rsidRPr="008619E3">
        <w:rPr>
          <w:rFonts w:eastAsia="Cambria"/>
          <w:position w:val="-1"/>
          <w:sz w:val="24"/>
          <w:szCs w:val="24"/>
        </w:rPr>
        <w:t xml:space="preserve">akes.                                                      </w:t>
      </w:r>
      <w:r w:rsidR="00B55C6E" w:rsidRPr="008619E3">
        <w:rPr>
          <w:rFonts w:eastAsia="Cambria"/>
          <w:spacing w:val="40"/>
          <w:position w:val="-1"/>
          <w:sz w:val="24"/>
          <w:szCs w:val="24"/>
        </w:rPr>
        <w:t xml:space="preserve"> </w:t>
      </w:r>
      <w:r w:rsidRPr="008619E3">
        <w:rPr>
          <w:rFonts w:eastAsia="Cambria"/>
          <w:position w:val="-1"/>
          <w:sz w:val="24"/>
          <w:szCs w:val="24"/>
        </w:rPr>
        <w:t>(4</w:t>
      </w:r>
      <w:r w:rsidR="00B55C6E" w:rsidRPr="008619E3">
        <w:rPr>
          <w:rFonts w:eastAsia="Cambria"/>
          <w:position w:val="-1"/>
          <w:sz w:val="24"/>
          <w:szCs w:val="24"/>
        </w:rPr>
        <w:t xml:space="preserve"> marks)</w:t>
      </w:r>
    </w:p>
    <w:p w14:paraId="600D6AFE" w14:textId="77777777" w:rsidR="00055D2D" w:rsidRPr="008619E3" w:rsidRDefault="00055D2D">
      <w:pPr>
        <w:spacing w:before="18" w:line="260" w:lineRule="exact"/>
        <w:rPr>
          <w:sz w:val="24"/>
          <w:szCs w:val="24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2"/>
        <w:gridCol w:w="816"/>
        <w:gridCol w:w="6223"/>
        <w:gridCol w:w="1243"/>
      </w:tblGrid>
      <w:tr w:rsidR="00055D2D" w:rsidRPr="008619E3" w14:paraId="084722D0" w14:textId="77777777" w:rsidTr="009F106E">
        <w:trPr>
          <w:trHeight w:hRule="exact" w:val="2110"/>
        </w:trPr>
        <w:tc>
          <w:tcPr>
            <w:tcW w:w="732" w:type="dxa"/>
            <w:vMerge w:val="restart"/>
            <w:tcBorders>
              <w:top w:val="nil"/>
              <w:left w:val="nil"/>
              <w:right w:val="nil"/>
            </w:tcBorders>
          </w:tcPr>
          <w:p w14:paraId="7DCE78FF" w14:textId="77777777" w:rsidR="00055D2D" w:rsidRPr="008619E3" w:rsidRDefault="00055D2D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14:paraId="7504CFF6" w14:textId="77777777" w:rsidR="00055D2D" w:rsidRPr="008619E3" w:rsidRDefault="00055D2D">
            <w:pPr>
              <w:rPr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nil"/>
              <w:bottom w:val="nil"/>
              <w:right w:val="nil"/>
            </w:tcBorders>
          </w:tcPr>
          <w:p w14:paraId="54AAFDFD" w14:textId="77777777" w:rsidR="00055D2D" w:rsidRPr="008619E3" w:rsidRDefault="00B55C6E">
            <w:pPr>
              <w:spacing w:before="55"/>
              <w:ind w:left="112"/>
              <w:rPr>
                <w:rFonts w:eastAsia="Cambria"/>
                <w:sz w:val="24"/>
                <w:szCs w:val="24"/>
              </w:rPr>
            </w:pPr>
            <w:r w:rsidRPr="008619E3">
              <w:rPr>
                <w:rFonts w:eastAsia="Verdana"/>
                <w:sz w:val="24"/>
                <w:szCs w:val="24"/>
              </w:rPr>
              <w:t xml:space="preserve">• </w:t>
            </w:r>
            <w:r w:rsidRPr="008619E3">
              <w:rPr>
                <w:rFonts w:eastAsia="Verdana"/>
                <w:spacing w:val="60"/>
                <w:sz w:val="24"/>
                <w:szCs w:val="24"/>
              </w:rPr>
              <w:t xml:space="preserve"> </w:t>
            </w:r>
            <w:r w:rsidRPr="008619E3">
              <w:rPr>
                <w:rFonts w:eastAsia="Cambria"/>
                <w:b/>
                <w:sz w:val="24"/>
                <w:szCs w:val="24"/>
              </w:rPr>
              <w:t>Movement of tectonic</w:t>
            </w:r>
            <w:r w:rsidRPr="008619E3">
              <w:rPr>
                <w:rFonts w:eastAsia="Cambria"/>
                <w:b/>
                <w:spacing w:val="-1"/>
                <w:sz w:val="24"/>
                <w:szCs w:val="24"/>
              </w:rPr>
              <w:t xml:space="preserve"> p</w:t>
            </w:r>
            <w:r w:rsidRPr="008619E3">
              <w:rPr>
                <w:rFonts w:eastAsia="Cambria"/>
                <w:b/>
                <w:sz w:val="24"/>
                <w:szCs w:val="24"/>
              </w:rPr>
              <w:t>lates</w:t>
            </w:r>
          </w:p>
          <w:p w14:paraId="3EDEA2DC" w14:textId="77777777" w:rsidR="00055D2D" w:rsidRPr="008619E3" w:rsidRDefault="00B55C6E">
            <w:pPr>
              <w:spacing w:before="22"/>
              <w:ind w:left="112"/>
              <w:rPr>
                <w:rFonts w:eastAsia="Cambria"/>
                <w:sz w:val="24"/>
                <w:szCs w:val="24"/>
              </w:rPr>
            </w:pPr>
            <w:r w:rsidRPr="008619E3">
              <w:rPr>
                <w:rFonts w:eastAsia="Verdana"/>
                <w:sz w:val="24"/>
                <w:szCs w:val="24"/>
              </w:rPr>
              <w:t xml:space="preserve">• </w:t>
            </w:r>
            <w:r w:rsidRPr="008619E3">
              <w:rPr>
                <w:rFonts w:eastAsia="Verdana"/>
                <w:spacing w:val="60"/>
                <w:sz w:val="24"/>
                <w:szCs w:val="24"/>
              </w:rPr>
              <w:t xml:space="preserve"> </w:t>
            </w:r>
            <w:proofErr w:type="spellStart"/>
            <w:r w:rsidRPr="008619E3">
              <w:rPr>
                <w:rFonts w:eastAsia="Cambria"/>
                <w:b/>
                <w:sz w:val="24"/>
                <w:szCs w:val="24"/>
              </w:rPr>
              <w:t>Gravitati</w:t>
            </w:r>
            <w:r w:rsidRPr="008619E3">
              <w:rPr>
                <w:rFonts w:eastAsia="Cambria"/>
                <w:b/>
                <w:spacing w:val="1"/>
                <w:sz w:val="24"/>
                <w:szCs w:val="24"/>
              </w:rPr>
              <w:t>v</w:t>
            </w:r>
            <w:r w:rsidRPr="008619E3">
              <w:rPr>
                <w:rFonts w:eastAsia="Cambria"/>
                <w:b/>
                <w:sz w:val="24"/>
                <w:szCs w:val="24"/>
              </w:rPr>
              <w:t>e</w:t>
            </w:r>
            <w:proofErr w:type="spellEnd"/>
            <w:r w:rsidRPr="008619E3">
              <w:rPr>
                <w:rFonts w:eastAsia="Cambria"/>
                <w:b/>
                <w:sz w:val="24"/>
                <w:szCs w:val="24"/>
              </w:rPr>
              <w:t xml:space="preserve"> </w:t>
            </w:r>
            <w:r w:rsidRPr="008619E3">
              <w:rPr>
                <w:rFonts w:eastAsia="Cambria"/>
                <w:b/>
                <w:spacing w:val="-1"/>
                <w:sz w:val="24"/>
                <w:szCs w:val="24"/>
              </w:rPr>
              <w:t>p</w:t>
            </w:r>
            <w:r w:rsidRPr="008619E3">
              <w:rPr>
                <w:rFonts w:eastAsia="Cambria"/>
                <w:b/>
                <w:sz w:val="24"/>
                <w:szCs w:val="24"/>
              </w:rPr>
              <w:t>ress</w:t>
            </w:r>
            <w:r w:rsidRPr="008619E3">
              <w:rPr>
                <w:rFonts w:eastAsia="Cambria"/>
                <w:b/>
                <w:spacing w:val="-1"/>
                <w:sz w:val="24"/>
                <w:szCs w:val="24"/>
              </w:rPr>
              <w:t>u</w:t>
            </w:r>
            <w:r w:rsidRPr="008619E3">
              <w:rPr>
                <w:rFonts w:eastAsia="Cambria"/>
                <w:b/>
                <w:sz w:val="24"/>
                <w:szCs w:val="24"/>
              </w:rPr>
              <w:t>re</w:t>
            </w:r>
          </w:p>
          <w:p w14:paraId="7E1AA47D" w14:textId="77777777" w:rsidR="00055D2D" w:rsidRPr="008619E3" w:rsidRDefault="00B55C6E">
            <w:pPr>
              <w:spacing w:before="22"/>
              <w:ind w:left="112"/>
              <w:rPr>
                <w:rFonts w:eastAsia="Cambria"/>
                <w:sz w:val="24"/>
                <w:szCs w:val="24"/>
              </w:rPr>
            </w:pPr>
            <w:r w:rsidRPr="008619E3">
              <w:rPr>
                <w:rFonts w:eastAsia="Verdana"/>
                <w:sz w:val="24"/>
                <w:szCs w:val="24"/>
              </w:rPr>
              <w:t xml:space="preserve">• </w:t>
            </w:r>
            <w:r w:rsidRPr="008619E3">
              <w:rPr>
                <w:rFonts w:eastAsia="Verdana"/>
                <w:spacing w:val="60"/>
                <w:sz w:val="24"/>
                <w:szCs w:val="24"/>
              </w:rPr>
              <w:t xml:space="preserve"> </w:t>
            </w:r>
            <w:r w:rsidRPr="008619E3">
              <w:rPr>
                <w:rFonts w:eastAsia="Cambria"/>
                <w:b/>
                <w:sz w:val="24"/>
                <w:szCs w:val="24"/>
              </w:rPr>
              <w:t>Movement of magma within the rocks</w:t>
            </w:r>
          </w:p>
          <w:p w14:paraId="5F25560E" w14:textId="77777777" w:rsidR="00055D2D" w:rsidRPr="008619E3" w:rsidRDefault="00B55C6E">
            <w:pPr>
              <w:spacing w:before="22"/>
              <w:ind w:left="112"/>
              <w:rPr>
                <w:rFonts w:eastAsia="Cambria"/>
                <w:sz w:val="24"/>
                <w:szCs w:val="24"/>
              </w:rPr>
            </w:pPr>
            <w:r w:rsidRPr="008619E3">
              <w:rPr>
                <w:rFonts w:eastAsia="Verdana"/>
                <w:sz w:val="24"/>
                <w:szCs w:val="24"/>
              </w:rPr>
              <w:t xml:space="preserve">• </w:t>
            </w:r>
            <w:r w:rsidRPr="008619E3">
              <w:rPr>
                <w:rFonts w:eastAsia="Verdana"/>
                <w:spacing w:val="60"/>
                <w:sz w:val="24"/>
                <w:szCs w:val="24"/>
              </w:rPr>
              <w:t xml:space="preserve"> </w:t>
            </w:r>
            <w:r w:rsidRPr="008619E3">
              <w:rPr>
                <w:rFonts w:eastAsia="Cambria"/>
                <w:b/>
                <w:sz w:val="24"/>
                <w:szCs w:val="24"/>
              </w:rPr>
              <w:t>Fol</w:t>
            </w:r>
            <w:r w:rsidRPr="008619E3">
              <w:rPr>
                <w:rFonts w:eastAsia="Cambria"/>
                <w:b/>
                <w:spacing w:val="-1"/>
                <w:sz w:val="24"/>
                <w:szCs w:val="24"/>
              </w:rPr>
              <w:t>d</w:t>
            </w:r>
            <w:r w:rsidRPr="008619E3">
              <w:rPr>
                <w:rFonts w:eastAsia="Cambria"/>
                <w:b/>
                <w:sz w:val="24"/>
                <w:szCs w:val="24"/>
              </w:rPr>
              <w:t>ing and fa</w:t>
            </w:r>
            <w:r w:rsidRPr="008619E3">
              <w:rPr>
                <w:rFonts w:eastAsia="Cambria"/>
                <w:b/>
                <w:spacing w:val="-1"/>
                <w:sz w:val="24"/>
                <w:szCs w:val="24"/>
              </w:rPr>
              <w:t>u</w:t>
            </w:r>
            <w:r w:rsidRPr="008619E3">
              <w:rPr>
                <w:rFonts w:eastAsia="Cambria"/>
                <w:b/>
                <w:sz w:val="24"/>
                <w:szCs w:val="24"/>
              </w:rPr>
              <w:t>lting of rocks of the cr</w:t>
            </w:r>
            <w:r w:rsidRPr="008619E3">
              <w:rPr>
                <w:rFonts w:eastAsia="Cambria"/>
                <w:b/>
                <w:spacing w:val="-1"/>
                <w:sz w:val="24"/>
                <w:szCs w:val="24"/>
              </w:rPr>
              <w:t>u</w:t>
            </w:r>
            <w:r w:rsidRPr="008619E3">
              <w:rPr>
                <w:rFonts w:eastAsia="Cambria"/>
                <w:b/>
                <w:sz w:val="24"/>
                <w:szCs w:val="24"/>
              </w:rPr>
              <w:t>st</w:t>
            </w:r>
          </w:p>
          <w:p w14:paraId="366340A9" w14:textId="77777777" w:rsidR="00055D2D" w:rsidRPr="008619E3" w:rsidRDefault="00B55C6E">
            <w:pPr>
              <w:spacing w:before="22"/>
              <w:ind w:left="112"/>
              <w:rPr>
                <w:rFonts w:eastAsia="Cambria"/>
                <w:sz w:val="24"/>
                <w:szCs w:val="24"/>
              </w:rPr>
            </w:pPr>
            <w:r w:rsidRPr="008619E3">
              <w:rPr>
                <w:rFonts w:eastAsia="Verdana"/>
                <w:sz w:val="24"/>
                <w:szCs w:val="24"/>
              </w:rPr>
              <w:t xml:space="preserve">• </w:t>
            </w:r>
            <w:r w:rsidRPr="008619E3">
              <w:rPr>
                <w:rFonts w:eastAsia="Verdana"/>
                <w:spacing w:val="60"/>
                <w:sz w:val="24"/>
                <w:szCs w:val="24"/>
              </w:rPr>
              <w:t xml:space="preserve"> </w:t>
            </w:r>
            <w:proofErr w:type="spellStart"/>
            <w:r w:rsidRPr="008619E3">
              <w:rPr>
                <w:rFonts w:eastAsia="Cambria"/>
                <w:b/>
                <w:sz w:val="24"/>
                <w:szCs w:val="24"/>
              </w:rPr>
              <w:t>Isostatic</w:t>
            </w:r>
            <w:proofErr w:type="spellEnd"/>
            <w:r w:rsidRPr="008619E3">
              <w:rPr>
                <w:rFonts w:eastAsia="Cambria"/>
                <w:b/>
                <w:sz w:val="24"/>
                <w:szCs w:val="24"/>
              </w:rPr>
              <w:t xml:space="preserve"> </w:t>
            </w:r>
            <w:r w:rsidRPr="008619E3">
              <w:rPr>
                <w:rFonts w:eastAsia="Cambria"/>
                <w:b/>
                <w:spacing w:val="-1"/>
                <w:sz w:val="24"/>
                <w:szCs w:val="24"/>
              </w:rPr>
              <w:t>adju</w:t>
            </w:r>
            <w:r w:rsidRPr="008619E3">
              <w:rPr>
                <w:rFonts w:eastAsia="Cambria"/>
                <w:b/>
                <w:sz w:val="24"/>
                <w:szCs w:val="24"/>
              </w:rPr>
              <w:t>stment</w:t>
            </w:r>
          </w:p>
          <w:p w14:paraId="18B46A9D" w14:textId="77777777" w:rsidR="00055D2D" w:rsidRPr="008619E3" w:rsidRDefault="00B55C6E">
            <w:pPr>
              <w:spacing w:before="22"/>
              <w:ind w:left="112"/>
              <w:rPr>
                <w:rFonts w:eastAsia="Cambria"/>
                <w:sz w:val="24"/>
                <w:szCs w:val="24"/>
              </w:rPr>
            </w:pPr>
            <w:r w:rsidRPr="008619E3">
              <w:rPr>
                <w:rFonts w:eastAsia="Verdana"/>
                <w:sz w:val="24"/>
                <w:szCs w:val="24"/>
              </w:rPr>
              <w:t xml:space="preserve">• </w:t>
            </w:r>
            <w:r w:rsidRPr="008619E3">
              <w:rPr>
                <w:rFonts w:eastAsia="Verdana"/>
                <w:spacing w:val="60"/>
                <w:sz w:val="24"/>
                <w:szCs w:val="24"/>
              </w:rPr>
              <w:t xml:space="preserve"> </w:t>
            </w:r>
            <w:r w:rsidRPr="008619E3">
              <w:rPr>
                <w:rFonts w:eastAsia="Cambria"/>
                <w:b/>
                <w:spacing w:val="1"/>
                <w:sz w:val="24"/>
                <w:szCs w:val="24"/>
              </w:rPr>
              <w:t>E</w:t>
            </w:r>
            <w:r w:rsidRPr="008619E3">
              <w:rPr>
                <w:rFonts w:eastAsia="Cambria"/>
                <w:b/>
                <w:sz w:val="24"/>
                <w:szCs w:val="24"/>
              </w:rPr>
              <w:t xml:space="preserve">nergy release from </w:t>
            </w:r>
            <w:r w:rsidRPr="008619E3">
              <w:rPr>
                <w:rFonts w:eastAsia="Cambria"/>
                <w:b/>
                <w:spacing w:val="1"/>
                <w:sz w:val="24"/>
                <w:szCs w:val="24"/>
              </w:rPr>
              <w:t>t</w:t>
            </w:r>
            <w:r w:rsidRPr="008619E3">
              <w:rPr>
                <w:rFonts w:eastAsia="Cambria"/>
                <w:b/>
                <w:sz w:val="24"/>
                <w:szCs w:val="24"/>
              </w:rPr>
              <w:t>he mantle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14:paraId="5C6ACCFE" w14:textId="77777777" w:rsidR="00055D2D" w:rsidRPr="008619E3" w:rsidRDefault="00055D2D">
            <w:pPr>
              <w:rPr>
                <w:sz w:val="24"/>
                <w:szCs w:val="24"/>
              </w:rPr>
            </w:pPr>
          </w:p>
        </w:tc>
      </w:tr>
      <w:tr w:rsidR="00055D2D" w:rsidRPr="008619E3" w14:paraId="1CD6AC3D" w14:textId="77777777" w:rsidTr="009F106E">
        <w:trPr>
          <w:trHeight w:hRule="exact" w:val="613"/>
        </w:trPr>
        <w:tc>
          <w:tcPr>
            <w:tcW w:w="732" w:type="dxa"/>
            <w:vMerge/>
            <w:tcBorders>
              <w:left w:val="nil"/>
              <w:bottom w:val="nil"/>
              <w:right w:val="nil"/>
            </w:tcBorders>
          </w:tcPr>
          <w:p w14:paraId="2C0F46AD" w14:textId="77777777" w:rsidR="00055D2D" w:rsidRPr="008619E3" w:rsidRDefault="00055D2D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14:paraId="61172EC4" w14:textId="77777777" w:rsidR="00055D2D" w:rsidRPr="008619E3" w:rsidRDefault="00055D2D" w:rsidP="009F106E">
            <w:pPr>
              <w:rPr>
                <w:rFonts w:eastAsia="Cambria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nil"/>
              <w:bottom w:val="nil"/>
              <w:right w:val="nil"/>
            </w:tcBorders>
          </w:tcPr>
          <w:p w14:paraId="5169FFD3" w14:textId="77777777" w:rsidR="00055D2D" w:rsidRPr="008619E3" w:rsidRDefault="00055D2D">
            <w:pPr>
              <w:spacing w:line="140" w:lineRule="exact"/>
              <w:rPr>
                <w:sz w:val="24"/>
                <w:szCs w:val="24"/>
              </w:rPr>
            </w:pPr>
          </w:p>
          <w:p w14:paraId="6A882DB2" w14:textId="77777777" w:rsidR="00055D2D" w:rsidRPr="008619E3" w:rsidRDefault="00055D2D">
            <w:pPr>
              <w:ind w:left="112"/>
              <w:rPr>
                <w:rFonts w:eastAsia="Cambria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14:paraId="054E0306" w14:textId="77777777" w:rsidR="00055D2D" w:rsidRPr="008619E3" w:rsidRDefault="00055D2D" w:rsidP="009F106E">
            <w:pPr>
              <w:rPr>
                <w:rFonts w:eastAsia="Cambria"/>
                <w:sz w:val="24"/>
                <w:szCs w:val="24"/>
              </w:rPr>
            </w:pPr>
          </w:p>
        </w:tc>
      </w:tr>
      <w:tr w:rsidR="00055D2D" w:rsidRPr="008619E3" w14:paraId="210448D7" w14:textId="77777777" w:rsidTr="009F106E">
        <w:trPr>
          <w:trHeight w:hRule="exact" w:val="1718"/>
        </w:trPr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14:paraId="729A5655" w14:textId="77777777" w:rsidR="00055D2D" w:rsidRPr="008619E3" w:rsidRDefault="00055D2D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14:paraId="25EEE13C" w14:textId="77777777" w:rsidR="00055D2D" w:rsidRPr="008619E3" w:rsidRDefault="00055D2D">
            <w:pPr>
              <w:rPr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nil"/>
              <w:left w:val="nil"/>
              <w:bottom w:val="nil"/>
              <w:right w:val="nil"/>
            </w:tcBorders>
          </w:tcPr>
          <w:p w14:paraId="58437311" w14:textId="77777777" w:rsidR="00055D2D" w:rsidRPr="008D6B53" w:rsidRDefault="00055D2D" w:rsidP="008D6B53">
            <w:pPr>
              <w:rPr>
                <w:rFonts w:eastAsia="Cambria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14:paraId="2EA23CD3" w14:textId="77777777" w:rsidR="00055D2D" w:rsidRPr="008619E3" w:rsidRDefault="00055D2D">
            <w:pPr>
              <w:rPr>
                <w:sz w:val="24"/>
                <w:szCs w:val="24"/>
              </w:rPr>
            </w:pPr>
          </w:p>
        </w:tc>
      </w:tr>
      <w:tr w:rsidR="00055D2D" w:rsidRPr="008619E3" w14:paraId="481E4477" w14:textId="77777777" w:rsidTr="009F106E">
        <w:trPr>
          <w:trHeight w:hRule="exact" w:val="640"/>
        </w:trPr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</w:tcPr>
          <w:p w14:paraId="3C6B1FF2" w14:textId="77777777" w:rsidR="00055D2D" w:rsidRPr="008619E3" w:rsidRDefault="00055D2D">
            <w:pPr>
              <w:spacing w:before="2" w:line="100" w:lineRule="exact"/>
              <w:rPr>
                <w:sz w:val="24"/>
                <w:szCs w:val="24"/>
              </w:rPr>
            </w:pPr>
          </w:p>
          <w:p w14:paraId="74B55776" w14:textId="77777777" w:rsidR="00055D2D" w:rsidRPr="008619E3" w:rsidRDefault="00055D2D">
            <w:pPr>
              <w:spacing w:line="200" w:lineRule="exact"/>
              <w:rPr>
                <w:sz w:val="24"/>
                <w:szCs w:val="24"/>
              </w:rPr>
            </w:pPr>
          </w:p>
          <w:p w14:paraId="6BE92DD2" w14:textId="77777777" w:rsidR="00055D2D" w:rsidRPr="008619E3" w:rsidRDefault="00B55C6E">
            <w:pPr>
              <w:ind w:left="40"/>
              <w:rPr>
                <w:rFonts w:eastAsia="Cambria"/>
                <w:sz w:val="24"/>
                <w:szCs w:val="24"/>
              </w:rPr>
            </w:pPr>
            <w:r w:rsidRPr="008619E3">
              <w:rPr>
                <w:rFonts w:eastAsia="Cambria"/>
                <w:sz w:val="24"/>
                <w:szCs w:val="24"/>
              </w:rPr>
              <w:t xml:space="preserve">10.   </w:t>
            </w:r>
            <w:r w:rsidRPr="008619E3">
              <w:rPr>
                <w:rFonts w:eastAsia="Cambria"/>
                <w:spacing w:val="13"/>
                <w:sz w:val="24"/>
                <w:szCs w:val="24"/>
              </w:rPr>
              <w:t xml:space="preserve"> </w:t>
            </w:r>
            <w:r w:rsidR="00454AD0" w:rsidRPr="008619E3">
              <w:rPr>
                <w:rFonts w:eastAsia="Cambria"/>
                <w:spacing w:val="13"/>
                <w:sz w:val="24"/>
                <w:szCs w:val="24"/>
              </w:rPr>
              <w:t>(a)</w:t>
            </w:r>
            <w:r w:rsidRPr="008619E3">
              <w:rPr>
                <w:rFonts w:eastAsia="Cambria"/>
                <w:sz w:val="24"/>
                <w:szCs w:val="24"/>
              </w:rPr>
              <w:t>(a)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14:paraId="6B8FB71D" w14:textId="77777777" w:rsidR="00055D2D" w:rsidRPr="008619E3" w:rsidRDefault="00055D2D">
            <w:pPr>
              <w:spacing w:before="2" w:line="100" w:lineRule="exact"/>
              <w:rPr>
                <w:sz w:val="24"/>
                <w:szCs w:val="24"/>
              </w:rPr>
            </w:pPr>
          </w:p>
          <w:p w14:paraId="0370CE0C" w14:textId="77777777" w:rsidR="00055D2D" w:rsidRPr="008619E3" w:rsidRDefault="00055D2D">
            <w:pPr>
              <w:spacing w:line="200" w:lineRule="exact"/>
              <w:rPr>
                <w:sz w:val="24"/>
                <w:szCs w:val="24"/>
              </w:rPr>
            </w:pPr>
          </w:p>
          <w:p w14:paraId="199D553D" w14:textId="77777777" w:rsidR="00055D2D" w:rsidRPr="008619E3" w:rsidRDefault="00B55C6E" w:rsidP="00454AD0">
            <w:pPr>
              <w:pStyle w:val="ListParagraph"/>
              <w:numPr>
                <w:ilvl w:val="0"/>
                <w:numId w:val="4"/>
              </w:numPr>
              <w:rPr>
                <w:rFonts w:eastAsia="Cambria"/>
                <w:sz w:val="24"/>
                <w:szCs w:val="24"/>
              </w:rPr>
            </w:pPr>
            <w:r w:rsidRPr="008619E3">
              <w:rPr>
                <w:rFonts w:eastAsia="Cambria"/>
                <w:sz w:val="24"/>
                <w:szCs w:val="24"/>
              </w:rPr>
              <w:t>(</w:t>
            </w:r>
            <w:proofErr w:type="spellStart"/>
            <w:r w:rsidRPr="008619E3">
              <w:rPr>
                <w:rFonts w:eastAsia="Cambria"/>
                <w:spacing w:val="1"/>
                <w:sz w:val="24"/>
                <w:szCs w:val="24"/>
              </w:rPr>
              <w:t>i</w:t>
            </w:r>
            <w:proofErr w:type="spellEnd"/>
            <w:r w:rsidRPr="008619E3">
              <w:rPr>
                <w:rFonts w:eastAsia="Cambria"/>
                <w:sz w:val="24"/>
                <w:szCs w:val="24"/>
              </w:rPr>
              <w:t>)</w:t>
            </w:r>
          </w:p>
        </w:tc>
        <w:tc>
          <w:tcPr>
            <w:tcW w:w="6223" w:type="dxa"/>
            <w:tcBorders>
              <w:top w:val="nil"/>
              <w:left w:val="nil"/>
              <w:bottom w:val="nil"/>
              <w:right w:val="nil"/>
            </w:tcBorders>
          </w:tcPr>
          <w:p w14:paraId="43DBC573" w14:textId="77777777" w:rsidR="00055D2D" w:rsidRPr="008619E3" w:rsidRDefault="00055D2D">
            <w:pPr>
              <w:spacing w:before="2" w:line="100" w:lineRule="exact"/>
              <w:rPr>
                <w:sz w:val="24"/>
                <w:szCs w:val="24"/>
              </w:rPr>
            </w:pPr>
          </w:p>
          <w:p w14:paraId="6132A0C5" w14:textId="77777777" w:rsidR="00055D2D" w:rsidRPr="008619E3" w:rsidRDefault="00055D2D">
            <w:pPr>
              <w:spacing w:line="200" w:lineRule="exact"/>
              <w:rPr>
                <w:sz w:val="24"/>
                <w:szCs w:val="24"/>
              </w:rPr>
            </w:pPr>
          </w:p>
          <w:p w14:paraId="6E4E9728" w14:textId="77777777" w:rsidR="00055D2D" w:rsidRPr="008619E3" w:rsidRDefault="00B55C6E">
            <w:pPr>
              <w:ind w:left="111"/>
              <w:rPr>
                <w:rFonts w:eastAsia="Cambria"/>
                <w:sz w:val="24"/>
                <w:szCs w:val="24"/>
              </w:rPr>
            </w:pPr>
            <w:r w:rsidRPr="008619E3">
              <w:rPr>
                <w:rFonts w:eastAsia="Cambria"/>
                <w:sz w:val="24"/>
                <w:szCs w:val="24"/>
              </w:rPr>
              <w:t>What is soil</w:t>
            </w:r>
            <w:r w:rsidRPr="008619E3">
              <w:rPr>
                <w:rFonts w:eastAsia="Cambria"/>
                <w:spacing w:val="-2"/>
                <w:sz w:val="24"/>
                <w:szCs w:val="24"/>
              </w:rPr>
              <w:t xml:space="preserve"> </w:t>
            </w:r>
            <w:r w:rsidRPr="008619E3">
              <w:rPr>
                <w:rFonts w:eastAsia="Cambria"/>
                <w:sz w:val="24"/>
                <w:szCs w:val="24"/>
              </w:rPr>
              <w:t>cate</w:t>
            </w:r>
            <w:r w:rsidRPr="008619E3">
              <w:rPr>
                <w:rFonts w:eastAsia="Cambria"/>
                <w:spacing w:val="-1"/>
                <w:sz w:val="24"/>
                <w:szCs w:val="24"/>
              </w:rPr>
              <w:t>n</w:t>
            </w:r>
            <w:r w:rsidRPr="008619E3">
              <w:rPr>
                <w:rFonts w:eastAsia="Cambria"/>
                <w:sz w:val="24"/>
                <w:szCs w:val="24"/>
              </w:rPr>
              <w:t>a?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14:paraId="5809C175" w14:textId="77777777" w:rsidR="00055D2D" w:rsidRPr="008619E3" w:rsidRDefault="00055D2D">
            <w:pPr>
              <w:spacing w:before="2" w:line="100" w:lineRule="exact"/>
              <w:rPr>
                <w:sz w:val="24"/>
                <w:szCs w:val="24"/>
              </w:rPr>
            </w:pPr>
          </w:p>
          <w:p w14:paraId="094F7CF3" w14:textId="77777777" w:rsidR="00055D2D" w:rsidRPr="008619E3" w:rsidRDefault="00055D2D">
            <w:pPr>
              <w:spacing w:line="200" w:lineRule="exact"/>
              <w:rPr>
                <w:sz w:val="24"/>
                <w:szCs w:val="24"/>
              </w:rPr>
            </w:pPr>
          </w:p>
          <w:p w14:paraId="497928C7" w14:textId="77777777" w:rsidR="00055D2D" w:rsidRPr="008619E3" w:rsidRDefault="00B55C6E">
            <w:pPr>
              <w:ind w:left="188"/>
              <w:rPr>
                <w:rFonts w:eastAsia="Cambria"/>
                <w:sz w:val="24"/>
                <w:szCs w:val="24"/>
              </w:rPr>
            </w:pPr>
            <w:r w:rsidRPr="008619E3">
              <w:rPr>
                <w:rFonts w:eastAsia="Cambria"/>
                <w:sz w:val="24"/>
                <w:szCs w:val="24"/>
              </w:rPr>
              <w:t>(2 marks)</w:t>
            </w:r>
          </w:p>
        </w:tc>
      </w:tr>
    </w:tbl>
    <w:p w14:paraId="4C3571D4" w14:textId="77777777" w:rsidR="00055D2D" w:rsidRPr="008619E3" w:rsidRDefault="00B55C6E">
      <w:pPr>
        <w:spacing w:line="240" w:lineRule="exact"/>
        <w:ind w:left="178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Soil catena</w:t>
      </w:r>
      <w:r w:rsidRPr="008619E3">
        <w:rPr>
          <w:rFonts w:eastAsia="Cambria"/>
          <w:b/>
          <w:spacing w:val="-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is the seq</w:t>
      </w:r>
      <w:r w:rsidRPr="008619E3">
        <w:rPr>
          <w:rFonts w:eastAsia="Cambria"/>
          <w:b/>
          <w:spacing w:val="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 xml:space="preserve">ence of 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if</w:t>
      </w:r>
      <w:r w:rsidR="00343C1C" w:rsidRPr="008619E3">
        <w:rPr>
          <w:rFonts w:eastAsia="Cambria"/>
          <w:b/>
          <w:spacing w:val="1"/>
          <w:sz w:val="24"/>
          <w:szCs w:val="24"/>
        </w:rPr>
        <w:t>ferent</w:t>
      </w:r>
      <w:r w:rsidRPr="008619E3">
        <w:rPr>
          <w:rFonts w:eastAsia="Cambria"/>
          <w:b/>
          <w:sz w:val="24"/>
          <w:szCs w:val="24"/>
        </w:rPr>
        <w:t xml:space="preserve"> soils </w:t>
      </w:r>
      <w:r w:rsidRPr="008619E3">
        <w:rPr>
          <w:rFonts w:eastAsia="Cambria"/>
          <w:b/>
          <w:spacing w:val="-1"/>
          <w:sz w:val="24"/>
          <w:szCs w:val="24"/>
        </w:rPr>
        <w:t>f</w:t>
      </w:r>
      <w:r w:rsidRPr="008619E3">
        <w:rPr>
          <w:rFonts w:eastAsia="Cambria"/>
          <w:b/>
          <w:sz w:val="24"/>
          <w:szCs w:val="24"/>
        </w:rPr>
        <w:t>rom the s</w:t>
      </w:r>
      <w:r w:rsidRPr="008619E3">
        <w:rPr>
          <w:rFonts w:eastAsia="Cambria"/>
          <w:b/>
          <w:spacing w:val="1"/>
          <w:sz w:val="24"/>
          <w:szCs w:val="24"/>
        </w:rPr>
        <w:t>a</w:t>
      </w:r>
      <w:r w:rsidRPr="008619E3">
        <w:rPr>
          <w:rFonts w:eastAsia="Cambria"/>
          <w:b/>
          <w:sz w:val="24"/>
          <w:szCs w:val="24"/>
        </w:rPr>
        <w:t xml:space="preserve">me 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arent</w:t>
      </w:r>
    </w:p>
    <w:p w14:paraId="395CC1BC" w14:textId="77777777" w:rsidR="00055D2D" w:rsidRPr="008619E3" w:rsidRDefault="00B55C6E">
      <w:pPr>
        <w:spacing w:before="22"/>
        <w:ind w:left="2140"/>
        <w:rPr>
          <w:rFonts w:eastAsia="Cambria"/>
          <w:sz w:val="24"/>
          <w:szCs w:val="24"/>
        </w:rPr>
      </w:pPr>
      <w:proofErr w:type="gramStart"/>
      <w:r w:rsidRPr="008619E3">
        <w:rPr>
          <w:rFonts w:eastAsia="Cambria"/>
          <w:b/>
          <w:sz w:val="24"/>
          <w:szCs w:val="24"/>
        </w:rPr>
        <w:t>rock</w:t>
      </w:r>
      <w:proofErr w:type="gramEnd"/>
      <w:r w:rsidRPr="008619E3">
        <w:rPr>
          <w:rFonts w:eastAsia="Cambria"/>
          <w:b/>
          <w:sz w:val="24"/>
          <w:szCs w:val="24"/>
        </w:rPr>
        <w:t xml:space="preserve"> on a slo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e.</w:t>
      </w:r>
    </w:p>
    <w:p w14:paraId="36811C78" w14:textId="77777777" w:rsidR="00055D2D" w:rsidRPr="008619E3" w:rsidRDefault="00055D2D">
      <w:pPr>
        <w:spacing w:before="6" w:line="120" w:lineRule="exact"/>
        <w:rPr>
          <w:sz w:val="24"/>
          <w:szCs w:val="24"/>
        </w:rPr>
      </w:pPr>
    </w:p>
    <w:p w14:paraId="122DF2E6" w14:textId="77777777" w:rsidR="00055D2D" w:rsidRPr="008619E3" w:rsidRDefault="00055D2D">
      <w:pPr>
        <w:spacing w:line="200" w:lineRule="exact"/>
        <w:rPr>
          <w:sz w:val="24"/>
          <w:szCs w:val="24"/>
        </w:rPr>
      </w:pPr>
    </w:p>
    <w:p w14:paraId="07CC2A17" w14:textId="77777777" w:rsidR="00055D2D" w:rsidRPr="008619E3" w:rsidRDefault="00B55C6E">
      <w:pPr>
        <w:ind w:right="526"/>
        <w:jc w:val="right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(ii)   </w:t>
      </w:r>
      <w:r w:rsidRPr="008619E3">
        <w:rPr>
          <w:rFonts w:eastAsia="Cambria"/>
          <w:spacing w:val="12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Give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t</w:t>
      </w:r>
      <w:r w:rsidRPr="008619E3">
        <w:rPr>
          <w:rFonts w:eastAsia="Cambria"/>
          <w:spacing w:val="-1"/>
          <w:sz w:val="24"/>
          <w:szCs w:val="24"/>
        </w:rPr>
        <w:t>hr</w:t>
      </w:r>
      <w:r w:rsidRPr="008619E3">
        <w:rPr>
          <w:rFonts w:eastAsia="Cambria"/>
          <w:sz w:val="24"/>
          <w:szCs w:val="24"/>
        </w:rPr>
        <w:t>ee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pacing w:val="-1"/>
          <w:sz w:val="24"/>
          <w:szCs w:val="24"/>
        </w:rPr>
        <w:t>f</w:t>
      </w:r>
      <w:r w:rsidRPr="008619E3">
        <w:rPr>
          <w:rFonts w:eastAsia="Cambria"/>
          <w:sz w:val="24"/>
          <w:szCs w:val="24"/>
        </w:rPr>
        <w:t>actors t</w:t>
      </w:r>
      <w:r w:rsidRPr="008619E3">
        <w:rPr>
          <w:rFonts w:eastAsia="Cambria"/>
          <w:spacing w:val="-1"/>
          <w:sz w:val="24"/>
          <w:szCs w:val="24"/>
        </w:rPr>
        <w:t>h</w:t>
      </w:r>
      <w:r w:rsidRPr="008619E3">
        <w:rPr>
          <w:rFonts w:eastAsia="Cambria"/>
          <w:sz w:val="24"/>
          <w:szCs w:val="24"/>
        </w:rPr>
        <w:t>at</w:t>
      </w:r>
      <w:r w:rsidRPr="008619E3">
        <w:rPr>
          <w:rFonts w:eastAsia="Cambria"/>
          <w:spacing w:val="-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det</w:t>
      </w:r>
      <w:r w:rsidRPr="008619E3">
        <w:rPr>
          <w:rFonts w:eastAsia="Cambria"/>
          <w:spacing w:val="-1"/>
          <w:sz w:val="24"/>
          <w:szCs w:val="24"/>
        </w:rPr>
        <w:t>e</w:t>
      </w:r>
      <w:r w:rsidRPr="008619E3">
        <w:rPr>
          <w:rFonts w:eastAsia="Cambria"/>
          <w:sz w:val="24"/>
          <w:szCs w:val="24"/>
        </w:rPr>
        <w:t>rmine</w:t>
      </w:r>
      <w:r w:rsidRPr="008619E3">
        <w:rPr>
          <w:rFonts w:eastAsia="Cambria"/>
          <w:spacing w:val="-1"/>
          <w:sz w:val="24"/>
          <w:szCs w:val="24"/>
        </w:rPr>
        <w:t xml:space="preserve"> t</w:t>
      </w:r>
      <w:r w:rsidRPr="008619E3">
        <w:rPr>
          <w:rFonts w:eastAsia="Cambria"/>
          <w:sz w:val="24"/>
          <w:szCs w:val="24"/>
        </w:rPr>
        <w:t>he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proofErr w:type="spellStart"/>
      <w:r w:rsidRPr="008619E3">
        <w:rPr>
          <w:rFonts w:eastAsia="Cambria"/>
          <w:sz w:val="24"/>
          <w:szCs w:val="24"/>
        </w:rPr>
        <w:t>colo</w:t>
      </w:r>
      <w:r w:rsidRPr="008619E3">
        <w:rPr>
          <w:rFonts w:eastAsia="Cambria"/>
          <w:spacing w:val="-1"/>
          <w:sz w:val="24"/>
          <w:szCs w:val="24"/>
        </w:rPr>
        <w:t>u</w:t>
      </w:r>
      <w:r w:rsidRPr="008619E3">
        <w:rPr>
          <w:rFonts w:eastAsia="Cambria"/>
          <w:sz w:val="24"/>
          <w:szCs w:val="24"/>
        </w:rPr>
        <w:t>r</w:t>
      </w:r>
      <w:proofErr w:type="spellEnd"/>
      <w:r w:rsidRPr="008619E3">
        <w:rPr>
          <w:rFonts w:eastAsia="Cambria"/>
          <w:sz w:val="24"/>
          <w:szCs w:val="24"/>
        </w:rPr>
        <w:t xml:space="preserve"> of</w:t>
      </w:r>
      <w:r w:rsidRPr="008619E3">
        <w:rPr>
          <w:rFonts w:eastAsia="Cambria"/>
          <w:spacing w:val="2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 xml:space="preserve">soil.                   </w:t>
      </w:r>
      <w:r w:rsidRPr="008619E3">
        <w:rPr>
          <w:rFonts w:eastAsia="Cambria"/>
          <w:spacing w:val="39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(3 marks)</w:t>
      </w:r>
    </w:p>
    <w:p w14:paraId="3E77613D" w14:textId="77777777" w:rsidR="00055D2D" w:rsidRPr="008619E3" w:rsidRDefault="00B55C6E">
      <w:pPr>
        <w:spacing w:before="22"/>
        <w:ind w:left="178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 xml:space="preserve">The type </w:t>
      </w:r>
      <w:r w:rsidRPr="008619E3">
        <w:rPr>
          <w:rFonts w:eastAsia="Cambria"/>
          <w:b/>
          <w:spacing w:val="1"/>
          <w:sz w:val="24"/>
          <w:szCs w:val="24"/>
        </w:rPr>
        <w:t>o</w:t>
      </w:r>
      <w:r w:rsidRPr="008619E3">
        <w:rPr>
          <w:rFonts w:eastAsia="Cambria"/>
          <w:b/>
          <w:sz w:val="24"/>
          <w:szCs w:val="24"/>
        </w:rPr>
        <w:t xml:space="preserve">f 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arent r</w:t>
      </w:r>
      <w:r w:rsidRPr="008619E3">
        <w:rPr>
          <w:rFonts w:eastAsia="Cambria"/>
          <w:b/>
          <w:spacing w:val="1"/>
          <w:sz w:val="24"/>
          <w:szCs w:val="24"/>
        </w:rPr>
        <w:t>o</w:t>
      </w:r>
      <w:r w:rsidRPr="008619E3">
        <w:rPr>
          <w:rFonts w:eastAsia="Cambria"/>
          <w:b/>
          <w:sz w:val="24"/>
          <w:szCs w:val="24"/>
        </w:rPr>
        <w:t>ck</w:t>
      </w:r>
    </w:p>
    <w:p w14:paraId="04DA336F" w14:textId="77777777" w:rsidR="00055D2D" w:rsidRPr="008619E3" w:rsidRDefault="00B55C6E">
      <w:pPr>
        <w:spacing w:before="22"/>
        <w:ind w:left="178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The amo</w:t>
      </w:r>
      <w:r w:rsidRPr="008619E3">
        <w:rPr>
          <w:rFonts w:eastAsia="Cambria"/>
          <w:b/>
          <w:spacing w:val="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nt of organic matter / humus</w:t>
      </w:r>
    </w:p>
    <w:p w14:paraId="41F3EDBC" w14:textId="77777777" w:rsidR="00055D2D" w:rsidRPr="008619E3" w:rsidRDefault="00B55C6E">
      <w:pPr>
        <w:spacing w:before="22"/>
        <w:ind w:left="178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The chemical com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o</w:t>
      </w:r>
      <w:r w:rsidRPr="008619E3">
        <w:rPr>
          <w:rFonts w:eastAsia="Cambria"/>
          <w:b/>
          <w:spacing w:val="-1"/>
          <w:sz w:val="24"/>
          <w:szCs w:val="24"/>
        </w:rPr>
        <w:t>s</w:t>
      </w:r>
      <w:r w:rsidRPr="008619E3">
        <w:rPr>
          <w:rFonts w:eastAsia="Cambria"/>
          <w:b/>
          <w:sz w:val="24"/>
          <w:szCs w:val="24"/>
        </w:rPr>
        <w:t>ition / mi</w:t>
      </w:r>
      <w:r w:rsidRPr="008619E3">
        <w:rPr>
          <w:rFonts w:eastAsia="Cambria"/>
          <w:b/>
          <w:spacing w:val="-1"/>
          <w:sz w:val="24"/>
          <w:szCs w:val="24"/>
        </w:rPr>
        <w:t>n</w:t>
      </w:r>
      <w:r w:rsidRPr="008619E3">
        <w:rPr>
          <w:rFonts w:eastAsia="Cambria"/>
          <w:b/>
          <w:sz w:val="24"/>
          <w:szCs w:val="24"/>
        </w:rPr>
        <w:t>erals</w:t>
      </w:r>
    </w:p>
    <w:p w14:paraId="45F418EB" w14:textId="77777777" w:rsidR="00055D2D" w:rsidRPr="008619E3" w:rsidRDefault="00B55C6E">
      <w:pPr>
        <w:spacing w:before="22"/>
        <w:ind w:left="178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The amo</w:t>
      </w:r>
      <w:r w:rsidRPr="008619E3">
        <w:rPr>
          <w:rFonts w:eastAsia="Cambria"/>
          <w:b/>
          <w:spacing w:val="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nt of water in the soil</w:t>
      </w:r>
    </w:p>
    <w:p w14:paraId="406CBE1F" w14:textId="77777777" w:rsidR="00055D2D" w:rsidRPr="008619E3" w:rsidRDefault="00055D2D">
      <w:pPr>
        <w:spacing w:before="6" w:line="120" w:lineRule="exact"/>
        <w:rPr>
          <w:sz w:val="24"/>
          <w:szCs w:val="24"/>
        </w:rPr>
      </w:pPr>
    </w:p>
    <w:p w14:paraId="26C6816E" w14:textId="77777777" w:rsidR="00055D2D" w:rsidRPr="008619E3" w:rsidRDefault="00055D2D">
      <w:pPr>
        <w:spacing w:line="200" w:lineRule="exact"/>
        <w:rPr>
          <w:sz w:val="24"/>
          <w:szCs w:val="24"/>
        </w:rPr>
      </w:pPr>
    </w:p>
    <w:p w14:paraId="28602E75" w14:textId="77777777" w:rsidR="00055D2D" w:rsidRPr="008619E3" w:rsidRDefault="00B55C6E">
      <w:pPr>
        <w:ind w:left="124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(iii) </w:t>
      </w:r>
      <w:r w:rsidRPr="008619E3">
        <w:rPr>
          <w:rFonts w:eastAsia="Cambria"/>
          <w:spacing w:val="50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State</w:t>
      </w:r>
      <w:r w:rsidRPr="008619E3">
        <w:rPr>
          <w:rFonts w:eastAsia="Cambria"/>
          <w:spacing w:val="-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t</w:t>
      </w:r>
      <w:r w:rsidRPr="008619E3">
        <w:rPr>
          <w:rFonts w:eastAsia="Cambria"/>
          <w:spacing w:val="-1"/>
          <w:sz w:val="24"/>
          <w:szCs w:val="24"/>
        </w:rPr>
        <w:t>h</w:t>
      </w:r>
      <w:r w:rsidRPr="008619E3">
        <w:rPr>
          <w:rFonts w:eastAsia="Cambria"/>
          <w:sz w:val="24"/>
          <w:szCs w:val="24"/>
        </w:rPr>
        <w:t>ree</w:t>
      </w:r>
      <w:r w:rsidRPr="008619E3">
        <w:rPr>
          <w:rFonts w:eastAsia="Cambria"/>
          <w:spacing w:val="-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 xml:space="preserve">ways </w:t>
      </w:r>
      <w:r w:rsidRPr="008619E3">
        <w:rPr>
          <w:rFonts w:eastAsia="Cambria"/>
          <w:spacing w:val="-1"/>
          <w:sz w:val="24"/>
          <w:szCs w:val="24"/>
        </w:rPr>
        <w:t>i</w:t>
      </w:r>
      <w:r w:rsidRPr="008619E3">
        <w:rPr>
          <w:rFonts w:eastAsia="Cambria"/>
          <w:sz w:val="24"/>
          <w:szCs w:val="24"/>
        </w:rPr>
        <w:t>n wh</w:t>
      </w:r>
      <w:r w:rsidRPr="008619E3">
        <w:rPr>
          <w:rFonts w:eastAsia="Cambria"/>
          <w:spacing w:val="-1"/>
          <w:sz w:val="24"/>
          <w:szCs w:val="24"/>
        </w:rPr>
        <w:t>i</w:t>
      </w:r>
      <w:r w:rsidRPr="008619E3">
        <w:rPr>
          <w:rFonts w:eastAsia="Cambria"/>
          <w:sz w:val="24"/>
          <w:szCs w:val="24"/>
        </w:rPr>
        <w:t>ch m</w:t>
      </w:r>
      <w:r w:rsidRPr="008619E3">
        <w:rPr>
          <w:rFonts w:eastAsia="Cambria"/>
          <w:spacing w:val="1"/>
          <w:sz w:val="24"/>
          <w:szCs w:val="24"/>
        </w:rPr>
        <w:t>u</w:t>
      </w:r>
      <w:r w:rsidRPr="008619E3">
        <w:rPr>
          <w:rFonts w:eastAsia="Cambria"/>
          <w:sz w:val="24"/>
          <w:szCs w:val="24"/>
        </w:rPr>
        <w:t xml:space="preserve">lching helps in </w:t>
      </w:r>
      <w:r w:rsidRPr="008619E3">
        <w:rPr>
          <w:rFonts w:eastAsia="Cambria"/>
          <w:spacing w:val="-1"/>
          <w:sz w:val="24"/>
          <w:szCs w:val="24"/>
        </w:rPr>
        <w:t>s</w:t>
      </w:r>
      <w:r w:rsidRPr="008619E3">
        <w:rPr>
          <w:rFonts w:eastAsia="Cambria"/>
          <w:sz w:val="24"/>
          <w:szCs w:val="24"/>
        </w:rPr>
        <w:t>oil conser</w:t>
      </w:r>
      <w:r w:rsidRPr="008619E3">
        <w:rPr>
          <w:rFonts w:eastAsia="Cambria"/>
          <w:spacing w:val="-1"/>
          <w:sz w:val="24"/>
          <w:szCs w:val="24"/>
        </w:rPr>
        <w:t>v</w:t>
      </w:r>
      <w:r w:rsidRPr="008619E3">
        <w:rPr>
          <w:rFonts w:eastAsia="Cambria"/>
          <w:sz w:val="24"/>
          <w:szCs w:val="24"/>
        </w:rPr>
        <w:t>ation.</w:t>
      </w:r>
    </w:p>
    <w:p w14:paraId="0CE2FBA6" w14:textId="77777777" w:rsidR="00055D2D" w:rsidRPr="008619E3" w:rsidRDefault="00B55C6E">
      <w:pPr>
        <w:spacing w:line="280" w:lineRule="exact"/>
        <w:ind w:right="526"/>
        <w:jc w:val="right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(3 marks)</w:t>
      </w:r>
    </w:p>
    <w:p w14:paraId="7ADCCB2B" w14:textId="77777777" w:rsidR="00055D2D" w:rsidRPr="008619E3" w:rsidRDefault="00B55C6E">
      <w:pPr>
        <w:ind w:left="178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P</w:t>
      </w:r>
      <w:r w:rsidRPr="008619E3">
        <w:rPr>
          <w:rFonts w:eastAsia="Cambria"/>
          <w:b/>
          <w:spacing w:val="1"/>
          <w:sz w:val="24"/>
          <w:szCs w:val="24"/>
        </w:rPr>
        <w:t>l</w:t>
      </w:r>
      <w:r w:rsidRPr="008619E3">
        <w:rPr>
          <w:rFonts w:eastAsia="Cambria"/>
          <w:b/>
          <w:sz w:val="24"/>
          <w:szCs w:val="24"/>
        </w:rPr>
        <w:t>ant mat</w:t>
      </w:r>
      <w:r w:rsidRPr="008619E3">
        <w:rPr>
          <w:rFonts w:eastAsia="Cambria"/>
          <w:b/>
          <w:spacing w:val="-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 xml:space="preserve">rials 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 xml:space="preserve">sed 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ecom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ose increasi</w:t>
      </w:r>
      <w:r w:rsidRPr="008619E3">
        <w:rPr>
          <w:rFonts w:eastAsia="Cambria"/>
          <w:b/>
          <w:spacing w:val="-1"/>
          <w:sz w:val="24"/>
          <w:szCs w:val="24"/>
        </w:rPr>
        <w:t>n</w:t>
      </w:r>
      <w:r w:rsidRPr="008619E3">
        <w:rPr>
          <w:rFonts w:eastAsia="Cambria"/>
          <w:b/>
          <w:sz w:val="24"/>
          <w:szCs w:val="24"/>
        </w:rPr>
        <w:t>g soil h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m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s</w:t>
      </w:r>
    </w:p>
    <w:p w14:paraId="036B35D9" w14:textId="77777777" w:rsidR="00055D2D" w:rsidRPr="008619E3" w:rsidRDefault="00B55C6E">
      <w:pPr>
        <w:spacing w:line="280" w:lineRule="exact"/>
        <w:ind w:left="1780"/>
        <w:rPr>
          <w:rFonts w:eastAsia="Cambria"/>
          <w:sz w:val="24"/>
          <w:szCs w:val="24"/>
        </w:rPr>
        <w:sectPr w:rsidR="00055D2D" w:rsidRPr="008619E3">
          <w:pgSz w:w="12240" w:h="15840"/>
          <w:pgMar w:top="1380" w:right="1340" w:bottom="280" w:left="1280" w:header="0" w:footer="1014" w:gutter="0"/>
          <w:cols w:space="720"/>
        </w:sect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 xml:space="preserve">It 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rotects the soil against wind</w:t>
      </w:r>
      <w:r w:rsidRPr="008619E3">
        <w:rPr>
          <w:rFonts w:eastAsia="Cambria"/>
          <w:b/>
          <w:spacing w:val="-2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erosion</w:t>
      </w:r>
    </w:p>
    <w:p w14:paraId="42FD77CF" w14:textId="77777777" w:rsidR="00055D2D" w:rsidRPr="008619E3" w:rsidRDefault="00B55C6E">
      <w:pPr>
        <w:tabs>
          <w:tab w:val="left" w:pos="2080"/>
        </w:tabs>
        <w:spacing w:before="64" w:line="280" w:lineRule="exact"/>
        <w:ind w:left="2080" w:right="540" w:hanging="36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lastRenderedPageBreak/>
        <w:t>-</w:t>
      </w:r>
      <w:r w:rsidRPr="008619E3">
        <w:rPr>
          <w:rFonts w:eastAsia="Cambria"/>
          <w:sz w:val="24"/>
          <w:szCs w:val="24"/>
        </w:rPr>
        <w:tab/>
      </w:r>
      <w:r w:rsidRPr="008619E3">
        <w:rPr>
          <w:rFonts w:eastAsia="Cambria"/>
          <w:b/>
          <w:sz w:val="24"/>
          <w:szCs w:val="24"/>
        </w:rPr>
        <w:t xml:space="preserve">It 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rotects the he</w:t>
      </w:r>
      <w:r w:rsidRPr="008619E3">
        <w:rPr>
          <w:rFonts w:eastAsia="Cambria"/>
          <w:b/>
          <w:spacing w:val="1"/>
          <w:sz w:val="24"/>
          <w:szCs w:val="24"/>
        </w:rPr>
        <w:t>l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 xml:space="preserve">s </w:t>
      </w:r>
      <w:r w:rsidRPr="008619E3">
        <w:rPr>
          <w:rFonts w:eastAsia="Cambria"/>
          <w:b/>
          <w:spacing w:val="1"/>
          <w:sz w:val="24"/>
          <w:szCs w:val="24"/>
        </w:rPr>
        <w:t>t</w:t>
      </w:r>
      <w:r w:rsidRPr="008619E3">
        <w:rPr>
          <w:rFonts w:eastAsia="Cambria"/>
          <w:b/>
          <w:sz w:val="24"/>
          <w:szCs w:val="24"/>
        </w:rPr>
        <w:t>o increase infiltration</w:t>
      </w:r>
      <w:r w:rsidRPr="008619E3">
        <w:rPr>
          <w:rFonts w:eastAsia="Cambria"/>
          <w:b/>
          <w:spacing w:val="-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rate of water in the soil.</w:t>
      </w:r>
    </w:p>
    <w:p w14:paraId="10EA1FF6" w14:textId="77777777" w:rsidR="00055D2D" w:rsidRPr="008619E3" w:rsidRDefault="00B55C6E">
      <w:pPr>
        <w:spacing w:line="260" w:lineRule="exact"/>
        <w:ind w:left="172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It hel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s r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pacing w:val="-1"/>
          <w:sz w:val="24"/>
          <w:szCs w:val="24"/>
        </w:rPr>
        <w:t>du</w:t>
      </w:r>
      <w:r w:rsidRPr="008619E3">
        <w:rPr>
          <w:rFonts w:eastAsia="Cambria"/>
          <w:b/>
          <w:sz w:val="24"/>
          <w:szCs w:val="24"/>
        </w:rPr>
        <w:t>ce water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 xml:space="preserve">loss from the soil / retain soil </w:t>
      </w:r>
      <w:r w:rsidRPr="008619E3">
        <w:rPr>
          <w:rFonts w:eastAsia="Cambria"/>
          <w:b/>
          <w:spacing w:val="-1"/>
          <w:sz w:val="24"/>
          <w:szCs w:val="24"/>
        </w:rPr>
        <w:t>m</w:t>
      </w:r>
      <w:r w:rsidRPr="008619E3">
        <w:rPr>
          <w:rFonts w:eastAsia="Cambria"/>
          <w:b/>
          <w:sz w:val="24"/>
          <w:szCs w:val="24"/>
        </w:rPr>
        <w:t>oist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re.</w:t>
      </w:r>
    </w:p>
    <w:p w14:paraId="00D8D918" w14:textId="77777777" w:rsidR="00055D2D" w:rsidRPr="008619E3" w:rsidRDefault="00055D2D">
      <w:pPr>
        <w:spacing w:before="1" w:line="280" w:lineRule="exact"/>
        <w:rPr>
          <w:sz w:val="24"/>
          <w:szCs w:val="24"/>
        </w:rPr>
      </w:pPr>
    </w:p>
    <w:p w14:paraId="1A0D0E17" w14:textId="77777777" w:rsidR="00055D2D" w:rsidRPr="008619E3" w:rsidRDefault="00B55C6E">
      <w:pPr>
        <w:ind w:left="602" w:right="1927"/>
        <w:jc w:val="center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(b)   </w:t>
      </w:r>
      <w:r w:rsidRPr="008619E3">
        <w:rPr>
          <w:rFonts w:eastAsia="Cambria"/>
          <w:spacing w:val="15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Explain how t</w:t>
      </w:r>
      <w:r w:rsidRPr="008619E3">
        <w:rPr>
          <w:rFonts w:eastAsia="Cambria"/>
          <w:spacing w:val="-1"/>
          <w:sz w:val="24"/>
          <w:szCs w:val="24"/>
        </w:rPr>
        <w:t>h</w:t>
      </w:r>
      <w:r w:rsidRPr="008619E3">
        <w:rPr>
          <w:rFonts w:eastAsia="Cambria"/>
          <w:sz w:val="24"/>
          <w:szCs w:val="24"/>
        </w:rPr>
        <w:t>e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following</w:t>
      </w:r>
      <w:r w:rsidRPr="008619E3">
        <w:rPr>
          <w:rFonts w:eastAsia="Cambria"/>
          <w:spacing w:val="-1"/>
          <w:sz w:val="24"/>
          <w:szCs w:val="24"/>
        </w:rPr>
        <w:t xml:space="preserve"> </w:t>
      </w:r>
      <w:r w:rsidR="00343C1C" w:rsidRPr="008619E3">
        <w:rPr>
          <w:rFonts w:eastAsia="Cambria"/>
          <w:sz w:val="24"/>
          <w:szCs w:val="24"/>
        </w:rPr>
        <w:t>fa</w:t>
      </w:r>
      <w:r w:rsidRPr="008619E3">
        <w:rPr>
          <w:rFonts w:eastAsia="Cambria"/>
          <w:sz w:val="24"/>
          <w:szCs w:val="24"/>
        </w:rPr>
        <w:t>rm</w:t>
      </w:r>
      <w:r w:rsidRPr="008619E3">
        <w:rPr>
          <w:rFonts w:eastAsia="Cambria"/>
          <w:spacing w:val="-1"/>
          <w:sz w:val="24"/>
          <w:szCs w:val="24"/>
        </w:rPr>
        <w:t>i</w:t>
      </w:r>
      <w:r w:rsidRPr="008619E3">
        <w:rPr>
          <w:rFonts w:eastAsia="Cambria"/>
          <w:sz w:val="24"/>
          <w:szCs w:val="24"/>
        </w:rPr>
        <w:t xml:space="preserve">ng </w:t>
      </w:r>
      <w:proofErr w:type="gramStart"/>
      <w:r w:rsidRPr="008619E3">
        <w:rPr>
          <w:rFonts w:eastAsia="Cambria"/>
          <w:sz w:val="24"/>
          <w:szCs w:val="24"/>
        </w:rPr>
        <w:t>prac</w:t>
      </w:r>
      <w:r w:rsidRPr="008619E3">
        <w:rPr>
          <w:rFonts w:eastAsia="Cambria"/>
          <w:spacing w:val="-1"/>
          <w:sz w:val="24"/>
          <w:szCs w:val="24"/>
        </w:rPr>
        <w:t>t</w:t>
      </w:r>
      <w:r w:rsidRPr="008619E3">
        <w:rPr>
          <w:rFonts w:eastAsia="Cambria"/>
          <w:sz w:val="24"/>
          <w:szCs w:val="24"/>
        </w:rPr>
        <w:t>ic</w:t>
      </w:r>
      <w:r w:rsidRPr="008619E3">
        <w:rPr>
          <w:rFonts w:eastAsia="Cambria"/>
          <w:spacing w:val="-1"/>
          <w:sz w:val="24"/>
          <w:szCs w:val="24"/>
        </w:rPr>
        <w:t>e</w:t>
      </w:r>
      <w:r w:rsidRPr="008619E3">
        <w:rPr>
          <w:rFonts w:eastAsia="Cambria"/>
          <w:sz w:val="24"/>
          <w:szCs w:val="24"/>
        </w:rPr>
        <w:t>s ca</w:t>
      </w:r>
      <w:r w:rsidR="00343C1C" w:rsidRPr="008619E3">
        <w:rPr>
          <w:rFonts w:eastAsia="Cambria"/>
          <w:sz w:val="24"/>
          <w:szCs w:val="24"/>
        </w:rPr>
        <w:t>u</w:t>
      </w:r>
      <w:r w:rsidRPr="008619E3">
        <w:rPr>
          <w:rFonts w:eastAsia="Cambria"/>
          <w:sz w:val="24"/>
          <w:szCs w:val="24"/>
        </w:rPr>
        <w:t>ses</w:t>
      </w:r>
      <w:proofErr w:type="gramEnd"/>
      <w:r w:rsidRPr="008619E3">
        <w:rPr>
          <w:rFonts w:eastAsia="Cambria"/>
          <w:sz w:val="24"/>
          <w:szCs w:val="24"/>
        </w:rPr>
        <w:t xml:space="preserve"> soil</w:t>
      </w:r>
      <w:r w:rsidRPr="008619E3">
        <w:rPr>
          <w:rFonts w:eastAsia="Cambria"/>
          <w:spacing w:val="-2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erosion.</w:t>
      </w:r>
    </w:p>
    <w:p w14:paraId="01E24DD2" w14:textId="77777777" w:rsidR="00055D2D" w:rsidRPr="008619E3" w:rsidRDefault="00B55C6E">
      <w:pPr>
        <w:spacing w:line="280" w:lineRule="exact"/>
        <w:ind w:left="1142" w:right="488"/>
        <w:jc w:val="center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(</w:t>
      </w:r>
      <w:proofErr w:type="spellStart"/>
      <w:r w:rsidRPr="008619E3">
        <w:rPr>
          <w:rFonts w:eastAsia="Cambria"/>
          <w:spacing w:val="1"/>
          <w:sz w:val="24"/>
          <w:szCs w:val="24"/>
        </w:rPr>
        <w:t>i</w:t>
      </w:r>
      <w:proofErr w:type="spellEnd"/>
      <w:r w:rsidRPr="008619E3">
        <w:rPr>
          <w:rFonts w:eastAsia="Cambria"/>
          <w:sz w:val="24"/>
          <w:szCs w:val="24"/>
        </w:rPr>
        <w:t xml:space="preserve">)    </w:t>
      </w:r>
      <w:r w:rsidRPr="008619E3">
        <w:rPr>
          <w:rFonts w:eastAsia="Cambria"/>
          <w:spacing w:val="26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B</w:t>
      </w:r>
      <w:r w:rsidRPr="008619E3">
        <w:rPr>
          <w:rFonts w:eastAsia="Cambria"/>
          <w:spacing w:val="-1"/>
          <w:sz w:val="24"/>
          <w:szCs w:val="24"/>
        </w:rPr>
        <w:t>u</w:t>
      </w:r>
      <w:r w:rsidRPr="008619E3">
        <w:rPr>
          <w:rFonts w:eastAsia="Cambria"/>
          <w:sz w:val="24"/>
          <w:szCs w:val="24"/>
        </w:rPr>
        <w:t xml:space="preserve">rning                                                                    </w:t>
      </w:r>
      <w:r w:rsidR="008D6B53">
        <w:rPr>
          <w:rFonts w:eastAsia="Cambria"/>
          <w:sz w:val="24"/>
          <w:szCs w:val="24"/>
        </w:rPr>
        <w:t xml:space="preserve">          </w:t>
      </w:r>
      <w:r w:rsidRPr="008619E3">
        <w:rPr>
          <w:rFonts w:eastAsia="Cambria"/>
          <w:sz w:val="24"/>
          <w:szCs w:val="24"/>
        </w:rPr>
        <w:t xml:space="preserve">  </w:t>
      </w:r>
      <w:r w:rsidRPr="008619E3">
        <w:rPr>
          <w:rFonts w:eastAsia="Cambria"/>
          <w:spacing w:val="29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(4 marks)</w:t>
      </w:r>
    </w:p>
    <w:p w14:paraId="61D01883" w14:textId="77777777" w:rsidR="00055D2D" w:rsidRPr="008619E3" w:rsidRDefault="00B55C6E">
      <w:pPr>
        <w:tabs>
          <w:tab w:val="left" w:pos="2080"/>
        </w:tabs>
        <w:spacing w:before="4" w:line="280" w:lineRule="exact"/>
        <w:ind w:left="2080" w:right="628" w:hanging="36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-</w:t>
      </w:r>
      <w:r w:rsidRPr="008619E3">
        <w:rPr>
          <w:rFonts w:eastAsia="Cambria"/>
          <w:sz w:val="24"/>
          <w:szCs w:val="24"/>
        </w:rPr>
        <w:tab/>
      </w:r>
      <w:r w:rsidRPr="008619E3">
        <w:rPr>
          <w:rFonts w:eastAsia="Cambria"/>
          <w:b/>
          <w:sz w:val="24"/>
          <w:szCs w:val="24"/>
        </w:rPr>
        <w:t>B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 xml:space="preserve">rning 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>stroys micro-organisms which are essential for the formation of h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m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s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which bin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 xml:space="preserve">s soil 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articles together</w:t>
      </w:r>
    </w:p>
    <w:p w14:paraId="07494A07" w14:textId="77777777" w:rsidR="00055D2D" w:rsidRPr="008619E3" w:rsidRDefault="00B55C6E">
      <w:pPr>
        <w:tabs>
          <w:tab w:val="left" w:pos="2080"/>
        </w:tabs>
        <w:spacing w:before="2" w:line="280" w:lineRule="exact"/>
        <w:ind w:left="2080" w:right="423" w:hanging="36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-</w:t>
      </w:r>
      <w:r w:rsidRPr="008619E3">
        <w:rPr>
          <w:rFonts w:eastAsia="Cambria"/>
          <w:sz w:val="24"/>
          <w:szCs w:val="24"/>
        </w:rPr>
        <w:tab/>
      </w:r>
      <w:r w:rsidRPr="008619E3">
        <w:rPr>
          <w:rFonts w:eastAsia="Cambria"/>
          <w:b/>
          <w:sz w:val="24"/>
          <w:szCs w:val="24"/>
        </w:rPr>
        <w:t>B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 xml:space="preserve">rning 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 xml:space="preserve">stroys vegetable matter that </w:t>
      </w:r>
      <w:r w:rsidRPr="008619E3">
        <w:rPr>
          <w:rFonts w:eastAsia="Cambria"/>
          <w:b/>
          <w:spacing w:val="1"/>
          <w:sz w:val="24"/>
          <w:szCs w:val="24"/>
        </w:rPr>
        <w:t>pr</w:t>
      </w:r>
      <w:r w:rsidRPr="008619E3">
        <w:rPr>
          <w:rFonts w:eastAsia="Cambria"/>
          <w:b/>
          <w:sz w:val="24"/>
          <w:szCs w:val="24"/>
        </w:rPr>
        <w:t>otects the soil again</w:t>
      </w:r>
      <w:r w:rsidRPr="008619E3">
        <w:rPr>
          <w:rFonts w:eastAsia="Cambria"/>
          <w:b/>
          <w:spacing w:val="-1"/>
          <w:sz w:val="24"/>
          <w:szCs w:val="24"/>
        </w:rPr>
        <w:t>s</w:t>
      </w:r>
      <w:r w:rsidRPr="008619E3">
        <w:rPr>
          <w:rFonts w:eastAsia="Cambria"/>
          <w:b/>
          <w:sz w:val="24"/>
          <w:szCs w:val="24"/>
        </w:rPr>
        <w:t>t erosion</w:t>
      </w:r>
    </w:p>
    <w:p w14:paraId="21A9949C" w14:textId="77777777" w:rsidR="00055D2D" w:rsidRPr="008619E3" w:rsidRDefault="00B55C6E">
      <w:pPr>
        <w:tabs>
          <w:tab w:val="left" w:pos="2080"/>
        </w:tabs>
        <w:spacing w:before="2" w:line="280" w:lineRule="exact"/>
        <w:ind w:left="2080" w:right="255" w:hanging="36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-</w:t>
      </w:r>
      <w:r w:rsidRPr="008619E3">
        <w:rPr>
          <w:rFonts w:eastAsia="Cambria"/>
          <w:sz w:val="24"/>
          <w:szCs w:val="24"/>
        </w:rPr>
        <w:tab/>
      </w:r>
      <w:r w:rsidRPr="008619E3">
        <w:rPr>
          <w:rFonts w:eastAsia="Cambria"/>
          <w:b/>
          <w:sz w:val="24"/>
          <w:szCs w:val="24"/>
        </w:rPr>
        <w:t>B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 xml:space="preserve">rning 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pacing w:val="1"/>
          <w:sz w:val="24"/>
          <w:szCs w:val="24"/>
        </w:rPr>
        <w:t>e</w:t>
      </w:r>
      <w:r w:rsidRPr="008619E3">
        <w:rPr>
          <w:rFonts w:eastAsia="Cambria"/>
          <w:b/>
          <w:sz w:val="24"/>
          <w:szCs w:val="24"/>
        </w:rPr>
        <w:t>stroys the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nitrogen fixing bacteria making the soil le</w:t>
      </w:r>
      <w:r w:rsidRPr="008619E3">
        <w:rPr>
          <w:rFonts w:eastAsia="Cambria"/>
          <w:b/>
          <w:spacing w:val="-1"/>
          <w:sz w:val="24"/>
          <w:szCs w:val="24"/>
        </w:rPr>
        <w:t>s</w:t>
      </w:r>
      <w:r w:rsidRPr="008619E3">
        <w:rPr>
          <w:rFonts w:eastAsia="Cambria"/>
          <w:b/>
          <w:sz w:val="24"/>
          <w:szCs w:val="24"/>
        </w:rPr>
        <w:t>s fertile and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therefore</w:t>
      </w:r>
      <w:r w:rsidRPr="008619E3">
        <w:rPr>
          <w:rFonts w:eastAsia="Cambria"/>
          <w:b/>
          <w:spacing w:val="1"/>
          <w:sz w:val="24"/>
          <w:szCs w:val="24"/>
        </w:rPr>
        <w:t xml:space="preserve"> f</w:t>
      </w:r>
      <w:r w:rsidRPr="008619E3">
        <w:rPr>
          <w:rFonts w:eastAsia="Cambria"/>
          <w:b/>
          <w:sz w:val="24"/>
          <w:szCs w:val="24"/>
        </w:rPr>
        <w:t xml:space="preserve">ew 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 xml:space="preserve">lants and less 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rotection of</w:t>
      </w:r>
      <w:r w:rsidRPr="008619E3">
        <w:rPr>
          <w:rFonts w:eastAsia="Cambria"/>
          <w:b/>
          <w:spacing w:val="-2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the soil.</w:t>
      </w:r>
    </w:p>
    <w:p w14:paraId="01B6E2A4" w14:textId="77777777" w:rsidR="00055D2D" w:rsidRPr="008619E3" w:rsidRDefault="00B55C6E">
      <w:pPr>
        <w:spacing w:line="260" w:lineRule="exact"/>
        <w:ind w:left="172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B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rning loosens the soil making</w:t>
      </w:r>
      <w:r w:rsidRPr="008619E3">
        <w:rPr>
          <w:rFonts w:eastAsia="Cambria"/>
          <w:b/>
          <w:spacing w:val="-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it s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sce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tible to erosion.</w:t>
      </w:r>
    </w:p>
    <w:p w14:paraId="6021695F" w14:textId="77777777" w:rsidR="00055D2D" w:rsidRPr="008619E3" w:rsidRDefault="00055D2D">
      <w:pPr>
        <w:spacing w:before="1" w:line="280" w:lineRule="exact"/>
        <w:rPr>
          <w:sz w:val="24"/>
          <w:szCs w:val="24"/>
        </w:rPr>
      </w:pPr>
    </w:p>
    <w:p w14:paraId="7CD43967" w14:textId="77777777" w:rsidR="00055D2D" w:rsidRPr="008619E3" w:rsidRDefault="00B55C6E">
      <w:pPr>
        <w:ind w:left="1142" w:right="488"/>
        <w:jc w:val="center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(ii)   </w:t>
      </w:r>
      <w:r w:rsidRPr="008619E3">
        <w:rPr>
          <w:rFonts w:eastAsia="Cambria"/>
          <w:spacing w:val="12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Over c</w:t>
      </w:r>
      <w:r w:rsidRPr="008619E3">
        <w:rPr>
          <w:rFonts w:eastAsia="Cambria"/>
          <w:spacing w:val="-1"/>
          <w:sz w:val="24"/>
          <w:szCs w:val="24"/>
        </w:rPr>
        <w:t>u</w:t>
      </w:r>
      <w:r w:rsidRPr="008619E3">
        <w:rPr>
          <w:rFonts w:eastAsia="Cambria"/>
          <w:sz w:val="24"/>
          <w:szCs w:val="24"/>
        </w:rPr>
        <w:t>lti</w:t>
      </w:r>
      <w:r w:rsidRPr="008619E3">
        <w:rPr>
          <w:rFonts w:eastAsia="Cambria"/>
          <w:spacing w:val="-1"/>
          <w:sz w:val="24"/>
          <w:szCs w:val="24"/>
        </w:rPr>
        <w:t>v</w:t>
      </w:r>
      <w:r w:rsidRPr="008619E3">
        <w:rPr>
          <w:rFonts w:eastAsia="Cambria"/>
          <w:sz w:val="24"/>
          <w:szCs w:val="24"/>
        </w:rPr>
        <w:t xml:space="preserve">ation                                                   </w:t>
      </w:r>
      <w:r w:rsidR="008D6B53">
        <w:rPr>
          <w:rFonts w:eastAsia="Cambria"/>
          <w:sz w:val="24"/>
          <w:szCs w:val="24"/>
        </w:rPr>
        <w:t xml:space="preserve">           </w:t>
      </w:r>
      <w:r w:rsidRPr="008619E3">
        <w:rPr>
          <w:rFonts w:eastAsia="Cambria"/>
          <w:sz w:val="24"/>
          <w:szCs w:val="24"/>
        </w:rPr>
        <w:t xml:space="preserve">    </w:t>
      </w:r>
      <w:r w:rsidRPr="008619E3">
        <w:rPr>
          <w:rFonts w:eastAsia="Cambria"/>
          <w:spacing w:val="6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(4 marks)</w:t>
      </w:r>
    </w:p>
    <w:p w14:paraId="74AB17BB" w14:textId="77777777" w:rsidR="00055D2D" w:rsidRPr="008619E3" w:rsidRDefault="00B55C6E">
      <w:pPr>
        <w:tabs>
          <w:tab w:val="left" w:pos="2080"/>
        </w:tabs>
        <w:spacing w:before="2" w:line="280" w:lineRule="exact"/>
        <w:ind w:left="2080" w:right="320" w:hanging="36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-</w:t>
      </w:r>
      <w:r w:rsidRPr="008619E3">
        <w:rPr>
          <w:rFonts w:eastAsia="Cambria"/>
          <w:sz w:val="24"/>
          <w:szCs w:val="24"/>
        </w:rPr>
        <w:tab/>
      </w:r>
      <w:r w:rsidRPr="008619E3">
        <w:rPr>
          <w:rFonts w:eastAsia="Cambria"/>
          <w:b/>
          <w:sz w:val="24"/>
          <w:szCs w:val="24"/>
        </w:rPr>
        <w:t>Over culti</w:t>
      </w:r>
      <w:r w:rsidRPr="008619E3">
        <w:rPr>
          <w:rFonts w:eastAsia="Cambria"/>
          <w:b/>
          <w:spacing w:val="1"/>
          <w:sz w:val="24"/>
          <w:szCs w:val="24"/>
        </w:rPr>
        <w:t>v</w:t>
      </w:r>
      <w:r w:rsidRPr="008619E3">
        <w:rPr>
          <w:rFonts w:eastAsia="Cambria"/>
          <w:b/>
          <w:sz w:val="24"/>
          <w:szCs w:val="24"/>
        </w:rPr>
        <w:t>ation lea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s to exha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s</w:t>
      </w:r>
      <w:r w:rsidRPr="008619E3">
        <w:rPr>
          <w:rFonts w:eastAsia="Cambria"/>
          <w:b/>
          <w:spacing w:val="1"/>
          <w:sz w:val="24"/>
          <w:szCs w:val="24"/>
        </w:rPr>
        <w:t>t</w:t>
      </w:r>
      <w:r w:rsidRPr="008619E3">
        <w:rPr>
          <w:rFonts w:eastAsia="Cambria"/>
          <w:b/>
          <w:sz w:val="24"/>
          <w:szCs w:val="24"/>
        </w:rPr>
        <w:t>ion of certain minerals from the soil maki</w:t>
      </w:r>
      <w:r w:rsidRPr="008619E3">
        <w:rPr>
          <w:rFonts w:eastAsia="Cambria"/>
          <w:b/>
          <w:spacing w:val="-1"/>
          <w:sz w:val="24"/>
          <w:szCs w:val="24"/>
        </w:rPr>
        <w:t>n</w:t>
      </w:r>
      <w:r w:rsidRPr="008619E3">
        <w:rPr>
          <w:rFonts w:eastAsia="Cambria"/>
          <w:b/>
          <w:sz w:val="24"/>
          <w:szCs w:val="24"/>
        </w:rPr>
        <w:t>g it infertile and bore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lea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ing to its erosion.</w:t>
      </w:r>
    </w:p>
    <w:p w14:paraId="62BA4FC0" w14:textId="77777777" w:rsidR="00055D2D" w:rsidRPr="008619E3" w:rsidRDefault="00B55C6E">
      <w:pPr>
        <w:spacing w:line="260" w:lineRule="exact"/>
        <w:ind w:left="172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Over culti</w:t>
      </w:r>
      <w:r w:rsidRPr="008619E3">
        <w:rPr>
          <w:rFonts w:eastAsia="Cambria"/>
          <w:b/>
          <w:spacing w:val="1"/>
          <w:sz w:val="24"/>
          <w:szCs w:val="24"/>
        </w:rPr>
        <w:t>v</w:t>
      </w:r>
      <w:r w:rsidRPr="008619E3">
        <w:rPr>
          <w:rFonts w:eastAsia="Cambria"/>
          <w:b/>
          <w:sz w:val="24"/>
          <w:szCs w:val="24"/>
        </w:rPr>
        <w:t>ation lea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s to loosen</w:t>
      </w:r>
      <w:r w:rsidRPr="008619E3">
        <w:rPr>
          <w:rFonts w:eastAsia="Cambria"/>
          <w:b/>
          <w:spacing w:val="-1"/>
          <w:sz w:val="24"/>
          <w:szCs w:val="24"/>
        </w:rPr>
        <w:t>i</w:t>
      </w:r>
      <w:r w:rsidRPr="008619E3">
        <w:rPr>
          <w:rFonts w:eastAsia="Cambria"/>
          <w:b/>
          <w:sz w:val="24"/>
          <w:szCs w:val="24"/>
        </w:rPr>
        <w:t>ng of soils</w:t>
      </w:r>
      <w:r w:rsidRPr="008619E3">
        <w:rPr>
          <w:rFonts w:eastAsia="Cambria"/>
          <w:b/>
          <w:spacing w:val="-1"/>
          <w:sz w:val="24"/>
          <w:szCs w:val="24"/>
        </w:rPr>
        <w:t xml:space="preserve"> p</w:t>
      </w:r>
      <w:r w:rsidRPr="008619E3">
        <w:rPr>
          <w:rFonts w:eastAsia="Cambria"/>
          <w:b/>
          <w:sz w:val="24"/>
          <w:szCs w:val="24"/>
        </w:rPr>
        <w:t>articles there by</w:t>
      </w:r>
    </w:p>
    <w:p w14:paraId="20926B78" w14:textId="77777777" w:rsidR="00055D2D" w:rsidRPr="008619E3" w:rsidRDefault="00B55C6E">
      <w:pPr>
        <w:ind w:left="2042" w:right="4668"/>
        <w:jc w:val="center"/>
        <w:rPr>
          <w:rFonts w:eastAsia="Cambria"/>
          <w:sz w:val="24"/>
          <w:szCs w:val="24"/>
        </w:rPr>
      </w:pPr>
      <w:proofErr w:type="gramStart"/>
      <w:r w:rsidRPr="008619E3">
        <w:rPr>
          <w:rFonts w:eastAsia="Cambria"/>
          <w:b/>
          <w:sz w:val="24"/>
          <w:szCs w:val="24"/>
        </w:rPr>
        <w:t>encouraging</w:t>
      </w:r>
      <w:proofErr w:type="gramEnd"/>
      <w:r w:rsidRPr="008619E3">
        <w:rPr>
          <w:rFonts w:eastAsia="Cambria"/>
          <w:b/>
          <w:sz w:val="24"/>
          <w:szCs w:val="24"/>
        </w:rPr>
        <w:t xml:space="preserve"> soil er</w:t>
      </w:r>
      <w:r w:rsidRPr="008619E3">
        <w:rPr>
          <w:rFonts w:eastAsia="Cambria"/>
          <w:b/>
          <w:spacing w:val="-1"/>
          <w:sz w:val="24"/>
          <w:szCs w:val="24"/>
        </w:rPr>
        <w:t>o</w:t>
      </w:r>
      <w:r w:rsidRPr="008619E3">
        <w:rPr>
          <w:rFonts w:eastAsia="Cambria"/>
          <w:b/>
          <w:sz w:val="24"/>
          <w:szCs w:val="24"/>
        </w:rPr>
        <w:t>sion.</w:t>
      </w:r>
    </w:p>
    <w:p w14:paraId="2C319198" w14:textId="77777777" w:rsidR="00055D2D" w:rsidRPr="008619E3" w:rsidRDefault="00055D2D">
      <w:pPr>
        <w:spacing w:line="280" w:lineRule="exact"/>
        <w:rPr>
          <w:sz w:val="24"/>
          <w:szCs w:val="24"/>
        </w:rPr>
      </w:pPr>
    </w:p>
    <w:p w14:paraId="04AB3423" w14:textId="77777777" w:rsidR="00055D2D" w:rsidRPr="008619E3" w:rsidRDefault="00343C1C">
      <w:pPr>
        <w:ind w:left="1142" w:right="488"/>
        <w:jc w:val="center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(c</w:t>
      </w:r>
      <w:r w:rsidR="00B55C6E" w:rsidRPr="008619E3">
        <w:rPr>
          <w:rFonts w:eastAsia="Cambria"/>
          <w:sz w:val="24"/>
          <w:szCs w:val="24"/>
        </w:rPr>
        <w:t xml:space="preserve">) </w:t>
      </w:r>
      <w:r w:rsidR="00B55C6E" w:rsidRPr="008619E3">
        <w:rPr>
          <w:rFonts w:eastAsia="Cambria"/>
          <w:spacing w:val="50"/>
          <w:sz w:val="24"/>
          <w:szCs w:val="24"/>
        </w:rPr>
        <w:t xml:space="preserve"> </w:t>
      </w:r>
      <w:r w:rsidR="00B55C6E" w:rsidRPr="008619E3">
        <w:rPr>
          <w:rFonts w:eastAsia="Cambria"/>
          <w:sz w:val="24"/>
          <w:szCs w:val="24"/>
        </w:rPr>
        <w:t>G</w:t>
      </w:r>
      <w:r w:rsidR="00B55C6E" w:rsidRPr="008619E3">
        <w:rPr>
          <w:rFonts w:eastAsia="Cambria"/>
          <w:spacing w:val="1"/>
          <w:sz w:val="24"/>
          <w:szCs w:val="24"/>
        </w:rPr>
        <w:t>i</w:t>
      </w:r>
      <w:r w:rsidR="00B55C6E" w:rsidRPr="008619E3">
        <w:rPr>
          <w:rFonts w:eastAsia="Cambria"/>
          <w:sz w:val="24"/>
          <w:szCs w:val="24"/>
        </w:rPr>
        <w:t>ve</w:t>
      </w:r>
      <w:r w:rsidR="00B55C6E" w:rsidRPr="008619E3">
        <w:rPr>
          <w:rFonts w:eastAsia="Cambria"/>
          <w:spacing w:val="1"/>
          <w:sz w:val="24"/>
          <w:szCs w:val="24"/>
        </w:rPr>
        <w:t xml:space="preserve"> </w:t>
      </w:r>
      <w:r w:rsidR="00B55C6E" w:rsidRPr="008619E3">
        <w:rPr>
          <w:rFonts w:eastAsia="Cambria"/>
          <w:sz w:val="24"/>
          <w:szCs w:val="24"/>
        </w:rPr>
        <w:t>two</w:t>
      </w:r>
      <w:r w:rsidR="00B55C6E" w:rsidRPr="008619E3">
        <w:rPr>
          <w:rFonts w:eastAsia="Cambria"/>
          <w:spacing w:val="-1"/>
          <w:sz w:val="24"/>
          <w:szCs w:val="24"/>
        </w:rPr>
        <w:t xml:space="preserve"> </w:t>
      </w:r>
      <w:r w:rsidR="00B55C6E" w:rsidRPr="008619E3">
        <w:rPr>
          <w:rFonts w:eastAsia="Cambria"/>
          <w:spacing w:val="1"/>
          <w:sz w:val="24"/>
          <w:szCs w:val="24"/>
        </w:rPr>
        <w:t>e</w:t>
      </w:r>
      <w:r w:rsidR="00B55C6E" w:rsidRPr="008619E3">
        <w:rPr>
          <w:rFonts w:eastAsia="Cambria"/>
          <w:sz w:val="24"/>
          <w:szCs w:val="24"/>
        </w:rPr>
        <w:t>co</w:t>
      </w:r>
      <w:r w:rsidR="00B55C6E" w:rsidRPr="008619E3">
        <w:rPr>
          <w:rFonts w:eastAsia="Cambria"/>
          <w:spacing w:val="1"/>
          <w:sz w:val="24"/>
          <w:szCs w:val="24"/>
        </w:rPr>
        <w:t>n</w:t>
      </w:r>
      <w:r w:rsidR="00B55C6E" w:rsidRPr="008619E3">
        <w:rPr>
          <w:rFonts w:eastAsia="Cambria"/>
          <w:sz w:val="24"/>
          <w:szCs w:val="24"/>
        </w:rPr>
        <w:t>om</w:t>
      </w:r>
      <w:r w:rsidR="00B55C6E" w:rsidRPr="008619E3">
        <w:rPr>
          <w:rFonts w:eastAsia="Cambria"/>
          <w:spacing w:val="1"/>
          <w:sz w:val="24"/>
          <w:szCs w:val="24"/>
        </w:rPr>
        <w:t>i</w:t>
      </w:r>
      <w:r w:rsidR="00B55C6E" w:rsidRPr="008619E3">
        <w:rPr>
          <w:rFonts w:eastAsia="Cambria"/>
          <w:sz w:val="24"/>
          <w:szCs w:val="24"/>
        </w:rPr>
        <w:t xml:space="preserve">c </w:t>
      </w:r>
      <w:r w:rsidR="00B55C6E" w:rsidRPr="008619E3">
        <w:rPr>
          <w:rFonts w:eastAsia="Cambria"/>
          <w:spacing w:val="-1"/>
          <w:sz w:val="24"/>
          <w:szCs w:val="24"/>
        </w:rPr>
        <w:t>u</w:t>
      </w:r>
      <w:r w:rsidR="00B55C6E" w:rsidRPr="008619E3">
        <w:rPr>
          <w:rFonts w:eastAsia="Cambria"/>
          <w:sz w:val="24"/>
          <w:szCs w:val="24"/>
        </w:rPr>
        <w:t>s</w:t>
      </w:r>
      <w:r w:rsidR="00B55C6E" w:rsidRPr="008619E3">
        <w:rPr>
          <w:rFonts w:eastAsia="Cambria"/>
          <w:spacing w:val="1"/>
          <w:sz w:val="24"/>
          <w:szCs w:val="24"/>
        </w:rPr>
        <w:t>e</w:t>
      </w:r>
      <w:r w:rsidR="00B55C6E" w:rsidRPr="008619E3">
        <w:rPr>
          <w:rFonts w:eastAsia="Cambria"/>
          <w:sz w:val="24"/>
          <w:szCs w:val="24"/>
        </w:rPr>
        <w:t>s of</w:t>
      </w:r>
      <w:r w:rsidR="00B55C6E" w:rsidRPr="008619E3">
        <w:rPr>
          <w:rFonts w:eastAsia="Cambria"/>
          <w:spacing w:val="1"/>
          <w:sz w:val="24"/>
          <w:szCs w:val="24"/>
        </w:rPr>
        <w:t xml:space="preserve"> </w:t>
      </w:r>
      <w:r w:rsidR="00B55C6E" w:rsidRPr="008619E3">
        <w:rPr>
          <w:rFonts w:eastAsia="Cambria"/>
          <w:sz w:val="24"/>
          <w:szCs w:val="24"/>
        </w:rPr>
        <w:t>so</w:t>
      </w:r>
      <w:r w:rsidR="00B55C6E" w:rsidRPr="008619E3">
        <w:rPr>
          <w:rFonts w:eastAsia="Cambria"/>
          <w:spacing w:val="1"/>
          <w:sz w:val="24"/>
          <w:szCs w:val="24"/>
        </w:rPr>
        <w:t>i</w:t>
      </w:r>
      <w:r w:rsidR="00B55C6E" w:rsidRPr="008619E3">
        <w:rPr>
          <w:rFonts w:eastAsia="Cambria"/>
          <w:sz w:val="24"/>
          <w:szCs w:val="24"/>
        </w:rPr>
        <w:t xml:space="preserve">l.                         </w:t>
      </w:r>
      <w:r w:rsidR="008D6B53">
        <w:rPr>
          <w:rFonts w:eastAsia="Cambria"/>
          <w:sz w:val="24"/>
          <w:szCs w:val="24"/>
        </w:rPr>
        <w:t xml:space="preserve">                     </w:t>
      </w:r>
      <w:r w:rsidR="00B55C6E" w:rsidRPr="008619E3">
        <w:rPr>
          <w:rFonts w:eastAsia="Cambria"/>
          <w:sz w:val="24"/>
          <w:szCs w:val="24"/>
        </w:rPr>
        <w:t xml:space="preserve"> </w:t>
      </w:r>
      <w:r w:rsidR="00B55C6E" w:rsidRPr="008619E3">
        <w:rPr>
          <w:rFonts w:eastAsia="Cambria"/>
          <w:spacing w:val="23"/>
          <w:sz w:val="24"/>
          <w:szCs w:val="24"/>
        </w:rPr>
        <w:t xml:space="preserve"> </w:t>
      </w:r>
      <w:r w:rsidR="00B55C6E" w:rsidRPr="008619E3">
        <w:rPr>
          <w:rFonts w:eastAsia="Cambria"/>
          <w:sz w:val="24"/>
          <w:szCs w:val="24"/>
        </w:rPr>
        <w:t>(2 marks)</w:t>
      </w:r>
    </w:p>
    <w:p w14:paraId="36FBD3DE" w14:textId="77777777" w:rsidR="00055D2D" w:rsidRPr="008619E3" w:rsidRDefault="00B55C6E" w:rsidP="00343C1C">
      <w:pPr>
        <w:ind w:left="172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 xml:space="preserve">It is 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 xml:space="preserve">sed </w:t>
      </w:r>
      <w:r w:rsidRPr="008619E3">
        <w:rPr>
          <w:rFonts w:eastAsia="Cambria"/>
          <w:b/>
          <w:spacing w:val="1"/>
          <w:sz w:val="24"/>
          <w:szCs w:val="24"/>
        </w:rPr>
        <w:t>a</w:t>
      </w:r>
      <w:r w:rsidR="00343C1C" w:rsidRPr="008619E3">
        <w:rPr>
          <w:rFonts w:eastAsia="Cambria"/>
          <w:b/>
          <w:sz w:val="24"/>
          <w:szCs w:val="24"/>
        </w:rPr>
        <w:t>s ra</w:t>
      </w:r>
      <w:r w:rsidRPr="008619E3">
        <w:rPr>
          <w:rFonts w:eastAsia="Cambria"/>
          <w:b/>
          <w:sz w:val="24"/>
          <w:szCs w:val="24"/>
        </w:rPr>
        <w:t xml:space="preserve">w material in </w:t>
      </w:r>
      <w:r w:rsidRPr="008619E3">
        <w:rPr>
          <w:rFonts w:eastAsia="Cambria"/>
          <w:b/>
          <w:spacing w:val="-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ot</w:t>
      </w:r>
      <w:r w:rsidRPr="008619E3">
        <w:rPr>
          <w:rFonts w:eastAsia="Cambria"/>
          <w:b/>
          <w:spacing w:val="1"/>
          <w:sz w:val="24"/>
          <w:szCs w:val="24"/>
        </w:rPr>
        <w:t>t</w:t>
      </w:r>
      <w:r w:rsidRPr="008619E3">
        <w:rPr>
          <w:rFonts w:eastAsia="Cambria"/>
          <w:b/>
          <w:sz w:val="24"/>
          <w:szCs w:val="24"/>
        </w:rPr>
        <w:t>ery / glass ma</w:t>
      </w:r>
      <w:r w:rsidRPr="008619E3">
        <w:rPr>
          <w:rFonts w:eastAsia="Cambria"/>
          <w:b/>
          <w:spacing w:val="-1"/>
          <w:sz w:val="24"/>
          <w:szCs w:val="24"/>
        </w:rPr>
        <w:t>k</w:t>
      </w:r>
      <w:r w:rsidRPr="008619E3">
        <w:rPr>
          <w:rFonts w:eastAsia="Cambria"/>
          <w:b/>
          <w:sz w:val="24"/>
          <w:szCs w:val="24"/>
        </w:rPr>
        <w:t>ing /brick mak</w:t>
      </w:r>
      <w:r w:rsidRPr="008619E3">
        <w:rPr>
          <w:rFonts w:eastAsia="Cambria"/>
          <w:b/>
          <w:spacing w:val="1"/>
          <w:sz w:val="24"/>
          <w:szCs w:val="24"/>
        </w:rPr>
        <w:t>i</w:t>
      </w:r>
      <w:r w:rsidRPr="008619E3">
        <w:rPr>
          <w:rFonts w:eastAsia="Cambria"/>
          <w:b/>
          <w:sz w:val="24"/>
          <w:szCs w:val="24"/>
        </w:rPr>
        <w:t>ng</w:t>
      </w:r>
    </w:p>
    <w:p w14:paraId="75FBCB7B" w14:textId="77777777" w:rsidR="00055D2D" w:rsidRPr="008619E3" w:rsidRDefault="00B55C6E">
      <w:pPr>
        <w:ind w:left="172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Soils s</w:t>
      </w:r>
      <w:r w:rsidRPr="008619E3">
        <w:rPr>
          <w:rFonts w:eastAsia="Cambria"/>
          <w:b/>
          <w:spacing w:val="-1"/>
          <w:sz w:val="24"/>
          <w:szCs w:val="24"/>
        </w:rPr>
        <w:t>upp</w:t>
      </w:r>
      <w:r w:rsidRPr="008619E3">
        <w:rPr>
          <w:rFonts w:eastAsia="Cambria"/>
          <w:b/>
          <w:sz w:val="24"/>
          <w:szCs w:val="24"/>
        </w:rPr>
        <w:t>orts agric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lt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re</w:t>
      </w:r>
    </w:p>
    <w:p w14:paraId="57BA13BC" w14:textId="77777777" w:rsidR="00055D2D" w:rsidRPr="008619E3" w:rsidRDefault="00B55C6E">
      <w:pPr>
        <w:spacing w:line="280" w:lineRule="exact"/>
        <w:ind w:left="172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Some soils</w:t>
      </w:r>
      <w:r w:rsidRPr="008619E3">
        <w:rPr>
          <w:rFonts w:eastAsia="Cambria"/>
          <w:b/>
          <w:spacing w:val="-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contain va</w:t>
      </w:r>
      <w:r w:rsidRPr="008619E3">
        <w:rPr>
          <w:rFonts w:eastAsia="Cambria"/>
          <w:b/>
          <w:spacing w:val="-1"/>
          <w:sz w:val="24"/>
          <w:szCs w:val="24"/>
        </w:rPr>
        <w:t>lu</w:t>
      </w:r>
      <w:r w:rsidRPr="008619E3">
        <w:rPr>
          <w:rFonts w:eastAsia="Cambria"/>
          <w:b/>
          <w:sz w:val="24"/>
          <w:szCs w:val="24"/>
        </w:rPr>
        <w:t>able minerals</w:t>
      </w:r>
    </w:p>
    <w:p w14:paraId="1893FC6D" w14:textId="77777777" w:rsidR="00055D2D" w:rsidRPr="008619E3" w:rsidRDefault="00B55C6E">
      <w:pPr>
        <w:ind w:left="172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Some soils</w:t>
      </w:r>
      <w:r w:rsidRPr="008619E3">
        <w:rPr>
          <w:rFonts w:eastAsia="Cambria"/>
          <w:b/>
          <w:spacing w:val="-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have me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pacing w:val="1"/>
          <w:sz w:val="24"/>
          <w:szCs w:val="24"/>
        </w:rPr>
        <w:t>i</w:t>
      </w:r>
      <w:r w:rsidRPr="008619E3">
        <w:rPr>
          <w:rFonts w:eastAsia="Cambria"/>
          <w:b/>
          <w:sz w:val="24"/>
          <w:szCs w:val="24"/>
        </w:rPr>
        <w:t>cinal val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e</w:t>
      </w:r>
      <w:r w:rsidRPr="008619E3">
        <w:rPr>
          <w:rFonts w:eastAsia="Cambria"/>
          <w:b/>
          <w:spacing w:val="-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/ food</w:t>
      </w:r>
    </w:p>
    <w:p w14:paraId="00478F02" w14:textId="77777777" w:rsidR="00055D2D" w:rsidRPr="008619E3" w:rsidRDefault="00B55C6E">
      <w:pPr>
        <w:spacing w:line="280" w:lineRule="exact"/>
        <w:ind w:left="172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 xml:space="preserve">It is 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sed in b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il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ing and constr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ction</w:t>
      </w:r>
    </w:p>
    <w:p w14:paraId="5445F60C" w14:textId="77777777" w:rsidR="00055D2D" w:rsidRPr="008619E3" w:rsidRDefault="00055D2D">
      <w:pPr>
        <w:spacing w:before="1" w:line="280" w:lineRule="exact"/>
        <w:rPr>
          <w:sz w:val="24"/>
          <w:szCs w:val="24"/>
        </w:rPr>
      </w:pPr>
    </w:p>
    <w:p w14:paraId="1AFD1EA7" w14:textId="77777777" w:rsidR="00055D2D" w:rsidRPr="008619E3" w:rsidRDefault="00343C1C">
      <w:pPr>
        <w:ind w:left="602" w:right="2065"/>
        <w:jc w:val="center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(d</w:t>
      </w:r>
      <w:r w:rsidR="00B55C6E" w:rsidRPr="008619E3">
        <w:rPr>
          <w:rFonts w:eastAsia="Cambria"/>
          <w:sz w:val="24"/>
          <w:szCs w:val="24"/>
        </w:rPr>
        <w:t xml:space="preserve">)   </w:t>
      </w:r>
      <w:r w:rsidR="00B55C6E" w:rsidRPr="008619E3">
        <w:rPr>
          <w:rFonts w:eastAsia="Cambria"/>
          <w:spacing w:val="41"/>
          <w:sz w:val="24"/>
          <w:szCs w:val="24"/>
        </w:rPr>
        <w:t xml:space="preserve"> </w:t>
      </w:r>
      <w:r w:rsidR="00B55C6E" w:rsidRPr="008619E3">
        <w:rPr>
          <w:rFonts w:eastAsia="Cambria"/>
          <w:sz w:val="24"/>
          <w:szCs w:val="24"/>
        </w:rPr>
        <w:t>You</w:t>
      </w:r>
      <w:r w:rsidR="00B55C6E" w:rsidRPr="008619E3">
        <w:rPr>
          <w:rFonts w:eastAsia="Cambria"/>
          <w:spacing w:val="-1"/>
          <w:sz w:val="24"/>
          <w:szCs w:val="24"/>
        </w:rPr>
        <w:t xml:space="preserve"> </w:t>
      </w:r>
      <w:r w:rsidR="00B55C6E" w:rsidRPr="008619E3">
        <w:rPr>
          <w:rFonts w:eastAsia="Cambria"/>
          <w:sz w:val="24"/>
          <w:szCs w:val="24"/>
        </w:rPr>
        <w:t>are</w:t>
      </w:r>
      <w:r w:rsidR="00B55C6E" w:rsidRPr="008619E3">
        <w:rPr>
          <w:rFonts w:eastAsia="Cambria"/>
          <w:spacing w:val="1"/>
          <w:sz w:val="24"/>
          <w:szCs w:val="24"/>
        </w:rPr>
        <w:t xml:space="preserve"> </w:t>
      </w:r>
      <w:r w:rsidR="00B55C6E" w:rsidRPr="008619E3">
        <w:rPr>
          <w:rFonts w:eastAsia="Cambria"/>
          <w:sz w:val="24"/>
          <w:szCs w:val="24"/>
        </w:rPr>
        <w:t>s</w:t>
      </w:r>
      <w:r w:rsidR="00B55C6E" w:rsidRPr="008619E3">
        <w:rPr>
          <w:rFonts w:eastAsia="Cambria"/>
          <w:spacing w:val="-1"/>
          <w:sz w:val="24"/>
          <w:szCs w:val="24"/>
        </w:rPr>
        <w:t>u</w:t>
      </w:r>
      <w:r w:rsidR="00B55C6E" w:rsidRPr="008619E3">
        <w:rPr>
          <w:rFonts w:eastAsia="Cambria"/>
          <w:sz w:val="24"/>
          <w:szCs w:val="24"/>
        </w:rPr>
        <w:t>pposed to carry o</w:t>
      </w:r>
      <w:r w:rsidR="00B55C6E" w:rsidRPr="008619E3">
        <w:rPr>
          <w:rFonts w:eastAsia="Cambria"/>
          <w:spacing w:val="-1"/>
          <w:sz w:val="24"/>
          <w:szCs w:val="24"/>
        </w:rPr>
        <w:t>u</w:t>
      </w:r>
      <w:r w:rsidR="00B55C6E" w:rsidRPr="008619E3">
        <w:rPr>
          <w:rFonts w:eastAsia="Cambria"/>
          <w:sz w:val="24"/>
          <w:szCs w:val="24"/>
        </w:rPr>
        <w:t xml:space="preserve">t a </w:t>
      </w:r>
      <w:r w:rsidR="00B55C6E" w:rsidRPr="008619E3">
        <w:rPr>
          <w:rFonts w:eastAsia="Cambria"/>
          <w:spacing w:val="-1"/>
          <w:sz w:val="24"/>
          <w:szCs w:val="24"/>
        </w:rPr>
        <w:t>f</w:t>
      </w:r>
      <w:r w:rsidR="00B55C6E" w:rsidRPr="008619E3">
        <w:rPr>
          <w:rFonts w:eastAsia="Cambria"/>
          <w:sz w:val="24"/>
          <w:szCs w:val="24"/>
        </w:rPr>
        <w:t>i</w:t>
      </w:r>
      <w:r w:rsidR="00B55C6E" w:rsidRPr="008619E3">
        <w:rPr>
          <w:rFonts w:eastAsia="Cambria"/>
          <w:spacing w:val="-1"/>
          <w:sz w:val="24"/>
          <w:szCs w:val="24"/>
        </w:rPr>
        <w:t>e</w:t>
      </w:r>
      <w:r w:rsidR="00B55C6E" w:rsidRPr="008619E3">
        <w:rPr>
          <w:rFonts w:eastAsia="Cambria"/>
          <w:sz w:val="24"/>
          <w:szCs w:val="24"/>
        </w:rPr>
        <w:t>ld st</w:t>
      </w:r>
      <w:r w:rsidR="00B55C6E" w:rsidRPr="008619E3">
        <w:rPr>
          <w:rFonts w:eastAsia="Cambria"/>
          <w:spacing w:val="-1"/>
          <w:sz w:val="24"/>
          <w:szCs w:val="24"/>
        </w:rPr>
        <w:t>u</w:t>
      </w:r>
      <w:r w:rsidR="00B55C6E" w:rsidRPr="008619E3">
        <w:rPr>
          <w:rFonts w:eastAsia="Cambria"/>
          <w:sz w:val="24"/>
          <w:szCs w:val="24"/>
        </w:rPr>
        <w:t>dy of</w:t>
      </w:r>
      <w:r w:rsidR="00B55C6E" w:rsidRPr="008619E3">
        <w:rPr>
          <w:rFonts w:eastAsia="Cambria"/>
          <w:spacing w:val="1"/>
          <w:sz w:val="24"/>
          <w:szCs w:val="24"/>
        </w:rPr>
        <w:t xml:space="preserve"> </w:t>
      </w:r>
      <w:r w:rsidR="00B55C6E" w:rsidRPr="008619E3">
        <w:rPr>
          <w:rFonts w:eastAsia="Cambria"/>
          <w:sz w:val="24"/>
          <w:szCs w:val="24"/>
        </w:rPr>
        <w:t>an ero</w:t>
      </w:r>
      <w:r w:rsidR="00B55C6E" w:rsidRPr="008619E3">
        <w:rPr>
          <w:rFonts w:eastAsia="Cambria"/>
          <w:spacing w:val="-1"/>
          <w:sz w:val="24"/>
          <w:szCs w:val="24"/>
        </w:rPr>
        <w:t>d</w:t>
      </w:r>
      <w:r w:rsidR="00B55C6E" w:rsidRPr="008619E3">
        <w:rPr>
          <w:rFonts w:eastAsia="Cambria"/>
          <w:sz w:val="24"/>
          <w:szCs w:val="24"/>
        </w:rPr>
        <w:t xml:space="preserve">ed </w:t>
      </w:r>
      <w:r w:rsidR="00B55C6E" w:rsidRPr="008619E3">
        <w:rPr>
          <w:rFonts w:eastAsia="Cambria"/>
          <w:spacing w:val="-1"/>
          <w:sz w:val="24"/>
          <w:szCs w:val="24"/>
        </w:rPr>
        <w:t>a</w:t>
      </w:r>
      <w:r w:rsidR="00B55C6E" w:rsidRPr="008619E3">
        <w:rPr>
          <w:rFonts w:eastAsia="Cambria"/>
          <w:sz w:val="24"/>
          <w:szCs w:val="24"/>
        </w:rPr>
        <w:t>rea:</w:t>
      </w:r>
    </w:p>
    <w:p w14:paraId="7B8DAAEE" w14:textId="77777777" w:rsidR="00055D2D" w:rsidRPr="008619E3" w:rsidRDefault="00055D2D">
      <w:pPr>
        <w:spacing w:before="1" w:line="280" w:lineRule="exact"/>
        <w:rPr>
          <w:sz w:val="24"/>
          <w:szCs w:val="24"/>
        </w:rPr>
      </w:pPr>
    </w:p>
    <w:p w14:paraId="04E36A7F" w14:textId="77777777" w:rsidR="00055D2D" w:rsidRPr="008619E3" w:rsidRDefault="00B55C6E">
      <w:pPr>
        <w:ind w:left="1142" w:right="488"/>
        <w:jc w:val="center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>(</w:t>
      </w:r>
      <w:proofErr w:type="spellStart"/>
      <w:r w:rsidRPr="008619E3">
        <w:rPr>
          <w:rFonts w:eastAsia="Cambria"/>
          <w:spacing w:val="1"/>
          <w:sz w:val="24"/>
          <w:szCs w:val="24"/>
        </w:rPr>
        <w:t>i</w:t>
      </w:r>
      <w:proofErr w:type="spellEnd"/>
      <w:r w:rsidRPr="008619E3">
        <w:rPr>
          <w:rFonts w:eastAsia="Cambria"/>
          <w:sz w:val="24"/>
          <w:szCs w:val="24"/>
        </w:rPr>
        <w:t xml:space="preserve">)    </w:t>
      </w:r>
      <w:r w:rsidRPr="008619E3">
        <w:rPr>
          <w:rFonts w:eastAsia="Cambria"/>
          <w:spacing w:val="26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State</w:t>
      </w:r>
      <w:r w:rsidRPr="008619E3">
        <w:rPr>
          <w:rFonts w:eastAsia="Cambria"/>
          <w:spacing w:val="-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t</w:t>
      </w:r>
      <w:r w:rsidRPr="008619E3">
        <w:rPr>
          <w:rFonts w:eastAsia="Cambria"/>
          <w:spacing w:val="-1"/>
          <w:sz w:val="24"/>
          <w:szCs w:val="24"/>
        </w:rPr>
        <w:t>h</w:t>
      </w:r>
      <w:r w:rsidRPr="008619E3">
        <w:rPr>
          <w:rFonts w:eastAsia="Cambria"/>
          <w:sz w:val="24"/>
          <w:szCs w:val="24"/>
        </w:rPr>
        <w:t>ree</w:t>
      </w:r>
      <w:r w:rsidRPr="008619E3">
        <w:rPr>
          <w:rFonts w:eastAsia="Cambria"/>
          <w:spacing w:val="-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methods you</w:t>
      </w:r>
      <w:r w:rsidRPr="008619E3">
        <w:rPr>
          <w:rFonts w:eastAsia="Cambria"/>
          <w:spacing w:val="-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wo</w:t>
      </w:r>
      <w:r w:rsidRPr="008619E3">
        <w:rPr>
          <w:rFonts w:eastAsia="Cambria"/>
          <w:spacing w:val="-1"/>
          <w:sz w:val="24"/>
          <w:szCs w:val="24"/>
        </w:rPr>
        <w:t>u</w:t>
      </w:r>
      <w:r w:rsidRPr="008619E3">
        <w:rPr>
          <w:rFonts w:eastAsia="Cambria"/>
          <w:sz w:val="24"/>
          <w:szCs w:val="24"/>
        </w:rPr>
        <w:t>ld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pacing w:val="-1"/>
          <w:sz w:val="24"/>
          <w:szCs w:val="24"/>
        </w:rPr>
        <w:t>u</w:t>
      </w:r>
      <w:r w:rsidRPr="008619E3">
        <w:rPr>
          <w:rFonts w:eastAsia="Cambria"/>
          <w:spacing w:val="1"/>
          <w:sz w:val="24"/>
          <w:szCs w:val="24"/>
        </w:rPr>
        <w:t>s</w:t>
      </w:r>
      <w:r w:rsidRPr="008619E3">
        <w:rPr>
          <w:rFonts w:eastAsia="Cambria"/>
          <w:sz w:val="24"/>
          <w:szCs w:val="24"/>
        </w:rPr>
        <w:t>e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to control</w:t>
      </w:r>
      <w:r w:rsidRPr="008619E3">
        <w:rPr>
          <w:rFonts w:eastAsia="Cambria"/>
          <w:spacing w:val="-2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soil erosio</w:t>
      </w:r>
      <w:r w:rsidRPr="008619E3">
        <w:rPr>
          <w:rFonts w:eastAsia="Cambria"/>
          <w:spacing w:val="-1"/>
          <w:sz w:val="24"/>
          <w:szCs w:val="24"/>
        </w:rPr>
        <w:t>n</w:t>
      </w:r>
      <w:r w:rsidRPr="008619E3">
        <w:rPr>
          <w:rFonts w:eastAsia="Cambria"/>
          <w:sz w:val="24"/>
          <w:szCs w:val="24"/>
        </w:rPr>
        <w:t xml:space="preserve">.     </w:t>
      </w:r>
      <w:r w:rsidRPr="008619E3">
        <w:rPr>
          <w:rFonts w:eastAsia="Cambria"/>
          <w:spacing w:val="37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(3 marks)</w:t>
      </w:r>
    </w:p>
    <w:p w14:paraId="23792B55" w14:textId="77777777" w:rsidR="00055D2D" w:rsidRPr="008619E3" w:rsidRDefault="00B55C6E">
      <w:pPr>
        <w:ind w:left="172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Constr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ct</w:t>
      </w:r>
      <w:r w:rsidRPr="008619E3">
        <w:rPr>
          <w:rFonts w:eastAsia="Cambria"/>
          <w:b/>
          <w:spacing w:val="-1"/>
          <w:sz w:val="24"/>
          <w:szCs w:val="24"/>
        </w:rPr>
        <w:t>i</w:t>
      </w:r>
      <w:r w:rsidRPr="008619E3">
        <w:rPr>
          <w:rFonts w:eastAsia="Cambria"/>
          <w:b/>
          <w:sz w:val="24"/>
          <w:szCs w:val="24"/>
        </w:rPr>
        <w:t>on of gabions</w:t>
      </w:r>
    </w:p>
    <w:p w14:paraId="7A802142" w14:textId="77777777" w:rsidR="00055D2D" w:rsidRPr="008619E3" w:rsidRDefault="00B55C6E">
      <w:pPr>
        <w:spacing w:line="280" w:lineRule="exact"/>
        <w:ind w:left="172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Afforestat</w:t>
      </w:r>
      <w:r w:rsidRPr="008619E3">
        <w:rPr>
          <w:rFonts w:eastAsia="Cambria"/>
          <w:b/>
          <w:spacing w:val="1"/>
          <w:sz w:val="24"/>
          <w:szCs w:val="24"/>
        </w:rPr>
        <w:t>i</w:t>
      </w:r>
      <w:r w:rsidRPr="008619E3">
        <w:rPr>
          <w:rFonts w:eastAsia="Cambria"/>
          <w:b/>
          <w:sz w:val="24"/>
          <w:szCs w:val="24"/>
        </w:rPr>
        <w:t xml:space="preserve">on / </w:t>
      </w:r>
      <w:proofErr w:type="spellStart"/>
      <w:r w:rsidRPr="008619E3">
        <w:rPr>
          <w:rFonts w:eastAsia="Cambria"/>
          <w:b/>
          <w:sz w:val="24"/>
          <w:szCs w:val="24"/>
        </w:rPr>
        <w:t>reaf</w:t>
      </w:r>
      <w:r w:rsidR="00F46DB5" w:rsidRPr="008619E3">
        <w:rPr>
          <w:rFonts w:eastAsia="Cambria"/>
          <w:b/>
          <w:sz w:val="24"/>
          <w:szCs w:val="24"/>
        </w:rPr>
        <w:t>f</w:t>
      </w:r>
      <w:r w:rsidRPr="008619E3">
        <w:rPr>
          <w:rFonts w:eastAsia="Cambria"/>
          <w:b/>
          <w:sz w:val="24"/>
          <w:szCs w:val="24"/>
        </w:rPr>
        <w:t>o</w:t>
      </w:r>
      <w:r w:rsidRPr="008619E3">
        <w:rPr>
          <w:rFonts w:eastAsia="Cambria"/>
          <w:b/>
          <w:spacing w:val="1"/>
          <w:sz w:val="24"/>
          <w:szCs w:val="24"/>
        </w:rPr>
        <w:t>r</w:t>
      </w:r>
      <w:r w:rsidRPr="008619E3">
        <w:rPr>
          <w:rFonts w:eastAsia="Cambria"/>
          <w:b/>
          <w:sz w:val="24"/>
          <w:szCs w:val="24"/>
        </w:rPr>
        <w:t>estation</w:t>
      </w:r>
      <w:proofErr w:type="spellEnd"/>
    </w:p>
    <w:p w14:paraId="2088E8D3" w14:textId="77777777" w:rsidR="00055D2D" w:rsidRPr="008619E3" w:rsidRDefault="00B55C6E">
      <w:pPr>
        <w:ind w:left="172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Constr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ct</w:t>
      </w:r>
      <w:r w:rsidRPr="008619E3">
        <w:rPr>
          <w:rFonts w:eastAsia="Cambria"/>
          <w:b/>
          <w:spacing w:val="-1"/>
          <w:sz w:val="24"/>
          <w:szCs w:val="24"/>
        </w:rPr>
        <w:t>i</w:t>
      </w:r>
      <w:r w:rsidRPr="008619E3">
        <w:rPr>
          <w:rFonts w:eastAsia="Cambria"/>
          <w:b/>
          <w:sz w:val="24"/>
          <w:szCs w:val="24"/>
        </w:rPr>
        <w:t xml:space="preserve">on of 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rainage trenches</w:t>
      </w:r>
    </w:p>
    <w:p w14:paraId="3F58A644" w14:textId="77777777" w:rsidR="00055D2D" w:rsidRPr="008619E3" w:rsidRDefault="00B55C6E">
      <w:pPr>
        <w:spacing w:line="280" w:lineRule="exact"/>
        <w:ind w:left="172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Constr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ct</w:t>
      </w:r>
      <w:r w:rsidRPr="008619E3">
        <w:rPr>
          <w:rFonts w:eastAsia="Cambria"/>
          <w:b/>
          <w:spacing w:val="-1"/>
          <w:sz w:val="24"/>
          <w:szCs w:val="24"/>
        </w:rPr>
        <w:t>i</w:t>
      </w:r>
      <w:r w:rsidRPr="008619E3">
        <w:rPr>
          <w:rFonts w:eastAsia="Cambria"/>
          <w:b/>
          <w:sz w:val="24"/>
          <w:szCs w:val="24"/>
        </w:rPr>
        <w:t xml:space="preserve">on of check 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ams</w:t>
      </w:r>
    </w:p>
    <w:p w14:paraId="46EF60B6" w14:textId="77777777" w:rsidR="00055D2D" w:rsidRPr="008619E3" w:rsidRDefault="00B55C6E">
      <w:pPr>
        <w:ind w:left="172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 xml:space="preserve">Filling in </w:t>
      </w:r>
      <w:r w:rsidRPr="008619E3">
        <w:rPr>
          <w:rFonts w:eastAsia="Cambria"/>
          <w:b/>
          <w:spacing w:val="-1"/>
          <w:sz w:val="24"/>
          <w:szCs w:val="24"/>
        </w:rPr>
        <w:t>t</w:t>
      </w:r>
      <w:r w:rsidRPr="008619E3">
        <w:rPr>
          <w:rFonts w:eastAsia="Cambria"/>
          <w:b/>
          <w:sz w:val="24"/>
          <w:szCs w:val="24"/>
        </w:rPr>
        <w:t>he g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llies</w:t>
      </w:r>
    </w:p>
    <w:p w14:paraId="685DF012" w14:textId="77777777" w:rsidR="00055D2D" w:rsidRPr="008619E3" w:rsidRDefault="00055D2D">
      <w:pPr>
        <w:spacing w:line="280" w:lineRule="exact"/>
        <w:rPr>
          <w:sz w:val="24"/>
          <w:szCs w:val="24"/>
        </w:rPr>
      </w:pPr>
    </w:p>
    <w:p w14:paraId="76CFC717" w14:textId="77777777" w:rsidR="00055D2D" w:rsidRPr="008619E3" w:rsidRDefault="00B55C6E">
      <w:pPr>
        <w:ind w:left="1720" w:right="483" w:hanging="54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(ii)   </w:t>
      </w:r>
      <w:r w:rsidRPr="008619E3">
        <w:rPr>
          <w:rFonts w:eastAsia="Cambria"/>
          <w:spacing w:val="12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What wo</w:t>
      </w:r>
      <w:r w:rsidRPr="008619E3">
        <w:rPr>
          <w:rFonts w:eastAsia="Cambria"/>
          <w:spacing w:val="-1"/>
          <w:sz w:val="24"/>
          <w:szCs w:val="24"/>
        </w:rPr>
        <w:t>u</w:t>
      </w:r>
      <w:r w:rsidRPr="008619E3">
        <w:rPr>
          <w:rFonts w:eastAsia="Cambria"/>
          <w:spacing w:val="1"/>
          <w:sz w:val="24"/>
          <w:szCs w:val="24"/>
        </w:rPr>
        <w:t>l</w:t>
      </w:r>
      <w:r w:rsidRPr="008619E3">
        <w:rPr>
          <w:rFonts w:eastAsia="Cambria"/>
          <w:sz w:val="24"/>
          <w:szCs w:val="24"/>
        </w:rPr>
        <w:t xml:space="preserve">d </w:t>
      </w:r>
      <w:r w:rsidRPr="008619E3">
        <w:rPr>
          <w:rFonts w:eastAsia="Cambria"/>
          <w:spacing w:val="-1"/>
          <w:sz w:val="24"/>
          <w:szCs w:val="24"/>
        </w:rPr>
        <w:t>b</w:t>
      </w:r>
      <w:r w:rsidRPr="008619E3">
        <w:rPr>
          <w:rFonts w:eastAsia="Cambria"/>
          <w:sz w:val="24"/>
          <w:szCs w:val="24"/>
        </w:rPr>
        <w:t>e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disad</w:t>
      </w:r>
      <w:r w:rsidRPr="008619E3">
        <w:rPr>
          <w:rFonts w:eastAsia="Cambria"/>
          <w:spacing w:val="-1"/>
          <w:sz w:val="24"/>
          <w:szCs w:val="24"/>
        </w:rPr>
        <w:t>v</w:t>
      </w:r>
      <w:r w:rsidRPr="008619E3">
        <w:rPr>
          <w:rFonts w:eastAsia="Cambria"/>
          <w:sz w:val="24"/>
          <w:szCs w:val="24"/>
        </w:rPr>
        <w:t>ant</w:t>
      </w:r>
      <w:r w:rsidRPr="008619E3">
        <w:rPr>
          <w:rFonts w:eastAsia="Cambria"/>
          <w:spacing w:val="-1"/>
          <w:sz w:val="24"/>
          <w:szCs w:val="24"/>
        </w:rPr>
        <w:t>a</w:t>
      </w:r>
      <w:r w:rsidRPr="008619E3">
        <w:rPr>
          <w:rFonts w:eastAsia="Cambria"/>
          <w:sz w:val="24"/>
          <w:szCs w:val="24"/>
        </w:rPr>
        <w:t>ges of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pacing w:val="-2"/>
          <w:sz w:val="24"/>
          <w:szCs w:val="24"/>
        </w:rPr>
        <w:t>u</w:t>
      </w:r>
      <w:r w:rsidRPr="008619E3">
        <w:rPr>
          <w:rFonts w:eastAsia="Cambria"/>
          <w:sz w:val="24"/>
          <w:szCs w:val="24"/>
        </w:rPr>
        <w:t xml:space="preserve">sing </w:t>
      </w:r>
      <w:r w:rsidRPr="008619E3">
        <w:rPr>
          <w:rFonts w:eastAsia="Cambria"/>
          <w:spacing w:val="-1"/>
          <w:sz w:val="24"/>
          <w:szCs w:val="24"/>
        </w:rPr>
        <w:t>s</w:t>
      </w:r>
      <w:r w:rsidRPr="008619E3">
        <w:rPr>
          <w:rFonts w:eastAsia="Cambria"/>
          <w:sz w:val="24"/>
          <w:szCs w:val="24"/>
        </w:rPr>
        <w:t>econ</w:t>
      </w:r>
      <w:r w:rsidRPr="008619E3">
        <w:rPr>
          <w:rFonts w:eastAsia="Cambria"/>
          <w:spacing w:val="-1"/>
          <w:sz w:val="24"/>
          <w:szCs w:val="24"/>
        </w:rPr>
        <w:t>d</w:t>
      </w:r>
      <w:r w:rsidRPr="008619E3">
        <w:rPr>
          <w:rFonts w:eastAsia="Cambria"/>
          <w:sz w:val="24"/>
          <w:szCs w:val="24"/>
        </w:rPr>
        <w:t>ary metho</w:t>
      </w:r>
      <w:r w:rsidRPr="008619E3">
        <w:rPr>
          <w:rFonts w:eastAsia="Cambria"/>
          <w:spacing w:val="-1"/>
          <w:sz w:val="24"/>
          <w:szCs w:val="24"/>
        </w:rPr>
        <w:t>d</w:t>
      </w:r>
      <w:r w:rsidRPr="008619E3">
        <w:rPr>
          <w:rFonts w:eastAsia="Cambria"/>
          <w:sz w:val="24"/>
          <w:szCs w:val="24"/>
        </w:rPr>
        <w:t>s of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 xml:space="preserve">collecting data </w:t>
      </w:r>
      <w:r w:rsidRPr="008619E3">
        <w:rPr>
          <w:rFonts w:eastAsia="Cambria"/>
          <w:spacing w:val="-1"/>
          <w:sz w:val="24"/>
          <w:szCs w:val="24"/>
        </w:rPr>
        <w:t>i</w:t>
      </w:r>
      <w:r w:rsidRPr="008619E3">
        <w:rPr>
          <w:rFonts w:eastAsia="Cambria"/>
          <w:sz w:val="24"/>
          <w:szCs w:val="24"/>
        </w:rPr>
        <w:t>n t</w:t>
      </w:r>
      <w:r w:rsidRPr="008619E3">
        <w:rPr>
          <w:rFonts w:eastAsia="Cambria"/>
          <w:spacing w:val="-1"/>
          <w:sz w:val="24"/>
          <w:szCs w:val="24"/>
        </w:rPr>
        <w:t>h</w:t>
      </w:r>
      <w:r w:rsidRPr="008619E3">
        <w:rPr>
          <w:rFonts w:eastAsia="Cambria"/>
          <w:sz w:val="24"/>
          <w:szCs w:val="24"/>
        </w:rPr>
        <w:t>is</w:t>
      </w:r>
      <w:r w:rsidRPr="008619E3">
        <w:rPr>
          <w:rFonts w:eastAsia="Cambria"/>
          <w:spacing w:val="-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kind of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pacing w:val="-1"/>
          <w:sz w:val="24"/>
          <w:szCs w:val="24"/>
        </w:rPr>
        <w:t>s</w:t>
      </w:r>
      <w:r w:rsidRPr="008619E3">
        <w:rPr>
          <w:rFonts w:eastAsia="Cambria"/>
          <w:sz w:val="24"/>
          <w:szCs w:val="24"/>
        </w:rPr>
        <w:t>t</w:t>
      </w:r>
      <w:r w:rsidRPr="008619E3">
        <w:rPr>
          <w:rFonts w:eastAsia="Cambria"/>
          <w:spacing w:val="-1"/>
          <w:sz w:val="24"/>
          <w:szCs w:val="24"/>
        </w:rPr>
        <w:t>u</w:t>
      </w:r>
      <w:r w:rsidRPr="008619E3">
        <w:rPr>
          <w:rFonts w:eastAsia="Cambria"/>
          <w:sz w:val="24"/>
          <w:szCs w:val="24"/>
        </w:rPr>
        <w:t xml:space="preserve">dy?                                                                    </w:t>
      </w:r>
      <w:r w:rsidRPr="008619E3">
        <w:rPr>
          <w:rFonts w:eastAsia="Cambria"/>
          <w:spacing w:val="27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(2 marks)</w:t>
      </w:r>
    </w:p>
    <w:p w14:paraId="1C15B46B" w14:textId="77777777" w:rsidR="00055D2D" w:rsidRPr="008619E3" w:rsidRDefault="00B55C6E">
      <w:pPr>
        <w:spacing w:line="280" w:lineRule="exact"/>
        <w:ind w:left="172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Recorded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data could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 xml:space="preserve">be out of </w:t>
      </w:r>
      <w:r w:rsidRPr="008619E3">
        <w:rPr>
          <w:rFonts w:eastAsia="Cambria"/>
          <w:b/>
          <w:spacing w:val="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ate</w:t>
      </w:r>
    </w:p>
    <w:p w14:paraId="07B7387A" w14:textId="77777777" w:rsidR="00055D2D" w:rsidRPr="008619E3" w:rsidRDefault="00B55C6E">
      <w:pPr>
        <w:spacing w:before="22"/>
        <w:ind w:left="172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Conditions</w:t>
      </w:r>
      <w:r w:rsidRPr="008619E3">
        <w:rPr>
          <w:rFonts w:eastAsia="Cambria"/>
          <w:b/>
          <w:spacing w:val="-1"/>
          <w:sz w:val="24"/>
          <w:szCs w:val="24"/>
        </w:rPr>
        <w:t xml:space="preserve"> u</w:t>
      </w:r>
      <w:r w:rsidRPr="008619E3">
        <w:rPr>
          <w:rFonts w:eastAsia="Cambria"/>
          <w:b/>
          <w:sz w:val="24"/>
          <w:szCs w:val="24"/>
        </w:rPr>
        <w:t>nder wh</w:t>
      </w:r>
      <w:r w:rsidRPr="008619E3">
        <w:rPr>
          <w:rFonts w:eastAsia="Cambria"/>
          <w:b/>
          <w:spacing w:val="1"/>
          <w:sz w:val="24"/>
          <w:szCs w:val="24"/>
        </w:rPr>
        <w:t>i</w:t>
      </w:r>
      <w:r w:rsidRPr="008619E3">
        <w:rPr>
          <w:rFonts w:eastAsia="Cambria"/>
          <w:b/>
          <w:sz w:val="24"/>
          <w:szCs w:val="24"/>
        </w:rPr>
        <w:t>ch s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 xml:space="preserve">ch 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pacing w:val="1"/>
          <w:sz w:val="24"/>
          <w:szCs w:val="24"/>
        </w:rPr>
        <w:t>a</w:t>
      </w:r>
      <w:r w:rsidRPr="008619E3">
        <w:rPr>
          <w:rFonts w:eastAsia="Cambria"/>
          <w:b/>
          <w:sz w:val="24"/>
          <w:szCs w:val="24"/>
        </w:rPr>
        <w:t>ta was co</w:t>
      </w:r>
      <w:r w:rsidRPr="008619E3">
        <w:rPr>
          <w:rFonts w:eastAsia="Cambria"/>
          <w:b/>
          <w:spacing w:val="-1"/>
          <w:sz w:val="24"/>
          <w:szCs w:val="24"/>
        </w:rPr>
        <w:t>ll</w:t>
      </w:r>
      <w:r w:rsidRPr="008619E3">
        <w:rPr>
          <w:rFonts w:eastAsia="Cambria"/>
          <w:b/>
          <w:sz w:val="24"/>
          <w:szCs w:val="24"/>
        </w:rPr>
        <w:t>ected may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be changed</w:t>
      </w:r>
    </w:p>
    <w:p w14:paraId="1AFE5E5D" w14:textId="77777777" w:rsidR="00055D2D" w:rsidRPr="008619E3" w:rsidRDefault="00B55C6E">
      <w:pPr>
        <w:spacing w:before="23"/>
        <w:ind w:left="1720"/>
        <w:rPr>
          <w:rFonts w:eastAsia="Cambria"/>
          <w:sz w:val="24"/>
          <w:szCs w:val="24"/>
        </w:rPr>
        <w:sectPr w:rsidR="00055D2D" w:rsidRPr="008619E3">
          <w:pgSz w:w="12240" w:h="15840"/>
          <w:pgMar w:top="1380" w:right="1340" w:bottom="280" w:left="1340" w:header="0" w:footer="1014" w:gutter="0"/>
          <w:cols w:space="720"/>
        </w:sect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Obtaining recor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s on the parti</w:t>
      </w:r>
      <w:r w:rsidRPr="008619E3">
        <w:rPr>
          <w:rFonts w:eastAsia="Cambria"/>
          <w:b/>
          <w:spacing w:val="1"/>
          <w:sz w:val="24"/>
          <w:szCs w:val="24"/>
        </w:rPr>
        <w:t>c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Pr="008619E3">
        <w:rPr>
          <w:rFonts w:eastAsia="Cambria"/>
          <w:b/>
          <w:sz w:val="24"/>
          <w:szCs w:val="24"/>
        </w:rPr>
        <w:t>lar soil area may be</w:t>
      </w:r>
      <w:r w:rsidRPr="008619E3">
        <w:rPr>
          <w:rFonts w:eastAsia="Cambria"/>
          <w:b/>
          <w:spacing w:val="1"/>
          <w:sz w:val="24"/>
          <w:szCs w:val="24"/>
        </w:rPr>
        <w:t xml:space="preserve"> 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iffic</w:t>
      </w:r>
      <w:r w:rsidRPr="008619E3">
        <w:rPr>
          <w:rFonts w:eastAsia="Cambria"/>
          <w:b/>
          <w:spacing w:val="-1"/>
          <w:sz w:val="24"/>
          <w:szCs w:val="24"/>
        </w:rPr>
        <w:t>u</w:t>
      </w:r>
      <w:r w:rsidR="008D6B53">
        <w:rPr>
          <w:rFonts w:eastAsia="Cambria"/>
          <w:b/>
          <w:sz w:val="24"/>
          <w:szCs w:val="24"/>
        </w:rPr>
        <w:t>lt.</w:t>
      </w:r>
    </w:p>
    <w:p w14:paraId="2B76D88C" w14:textId="77777777" w:rsidR="00055D2D" w:rsidRPr="008619E3" w:rsidRDefault="00B55C6E" w:rsidP="008D6B53">
      <w:pPr>
        <w:spacing w:before="6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lastRenderedPageBreak/>
        <w:t xml:space="preserve">(iii) </w:t>
      </w:r>
      <w:r w:rsidRPr="008619E3">
        <w:rPr>
          <w:rFonts w:eastAsia="Cambria"/>
          <w:spacing w:val="50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Iden</w:t>
      </w:r>
      <w:r w:rsidRPr="008619E3">
        <w:rPr>
          <w:rFonts w:eastAsia="Cambria"/>
          <w:spacing w:val="-1"/>
          <w:sz w:val="24"/>
          <w:szCs w:val="24"/>
        </w:rPr>
        <w:t>t</w:t>
      </w:r>
      <w:r w:rsidRPr="008619E3">
        <w:rPr>
          <w:rFonts w:eastAsia="Cambria"/>
          <w:sz w:val="24"/>
          <w:szCs w:val="24"/>
        </w:rPr>
        <w:t>ify</w:t>
      </w:r>
      <w:r w:rsidRPr="008619E3">
        <w:rPr>
          <w:rFonts w:eastAsia="Cambria"/>
          <w:spacing w:val="-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t</w:t>
      </w:r>
      <w:r w:rsidR="00F46DB5" w:rsidRPr="008619E3">
        <w:rPr>
          <w:rFonts w:eastAsia="Cambria"/>
          <w:spacing w:val="-1"/>
          <w:sz w:val="24"/>
          <w:szCs w:val="24"/>
        </w:rPr>
        <w:t>wo</w:t>
      </w:r>
      <w:r w:rsidRPr="008619E3">
        <w:rPr>
          <w:rFonts w:eastAsia="Cambria"/>
          <w:spacing w:val="-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methods you</w:t>
      </w:r>
      <w:r w:rsidRPr="008619E3">
        <w:rPr>
          <w:rFonts w:eastAsia="Cambria"/>
          <w:spacing w:val="-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wo</w:t>
      </w:r>
      <w:r w:rsidRPr="008619E3">
        <w:rPr>
          <w:rFonts w:eastAsia="Cambria"/>
          <w:spacing w:val="-1"/>
          <w:sz w:val="24"/>
          <w:szCs w:val="24"/>
        </w:rPr>
        <w:t>u</w:t>
      </w:r>
      <w:r w:rsidRPr="008619E3">
        <w:rPr>
          <w:rFonts w:eastAsia="Cambria"/>
          <w:sz w:val="24"/>
          <w:szCs w:val="24"/>
        </w:rPr>
        <w:t>ld</w:t>
      </w:r>
      <w:r w:rsidRPr="008619E3">
        <w:rPr>
          <w:rFonts w:eastAsia="Cambria"/>
          <w:spacing w:val="1"/>
          <w:sz w:val="24"/>
          <w:szCs w:val="24"/>
        </w:rPr>
        <w:t xml:space="preserve"> u</w:t>
      </w:r>
      <w:r w:rsidRPr="008619E3">
        <w:rPr>
          <w:rFonts w:eastAsia="Cambria"/>
          <w:sz w:val="24"/>
          <w:szCs w:val="24"/>
        </w:rPr>
        <w:t>se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to record</w:t>
      </w:r>
      <w:r w:rsidRPr="008619E3">
        <w:rPr>
          <w:rFonts w:eastAsia="Cambria"/>
          <w:spacing w:val="-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t</w:t>
      </w:r>
      <w:r w:rsidRPr="008619E3">
        <w:rPr>
          <w:rFonts w:eastAsia="Cambria"/>
          <w:spacing w:val="-1"/>
          <w:sz w:val="24"/>
          <w:szCs w:val="24"/>
        </w:rPr>
        <w:t>h</w:t>
      </w:r>
      <w:r w:rsidRPr="008619E3">
        <w:rPr>
          <w:rFonts w:eastAsia="Cambria"/>
          <w:sz w:val="24"/>
          <w:szCs w:val="24"/>
        </w:rPr>
        <w:t>e</w:t>
      </w:r>
      <w:r w:rsidRPr="008619E3">
        <w:rPr>
          <w:rFonts w:eastAsia="Cambria"/>
          <w:spacing w:val="1"/>
          <w:sz w:val="24"/>
          <w:szCs w:val="24"/>
        </w:rPr>
        <w:t xml:space="preserve"> </w:t>
      </w:r>
      <w:r w:rsidRPr="008619E3">
        <w:rPr>
          <w:rFonts w:eastAsia="Cambria"/>
          <w:sz w:val="24"/>
          <w:szCs w:val="24"/>
        </w:rPr>
        <w:t>o</w:t>
      </w:r>
      <w:r w:rsidRPr="008619E3">
        <w:rPr>
          <w:rFonts w:eastAsia="Cambria"/>
          <w:spacing w:val="-1"/>
          <w:sz w:val="24"/>
          <w:szCs w:val="24"/>
        </w:rPr>
        <w:t>b</w:t>
      </w:r>
      <w:r w:rsidRPr="008619E3">
        <w:rPr>
          <w:rFonts w:eastAsia="Cambria"/>
          <w:sz w:val="24"/>
          <w:szCs w:val="24"/>
        </w:rPr>
        <w:t>ser</w:t>
      </w:r>
      <w:r w:rsidRPr="008619E3">
        <w:rPr>
          <w:rFonts w:eastAsia="Cambria"/>
          <w:spacing w:val="-1"/>
          <w:sz w:val="24"/>
          <w:szCs w:val="24"/>
        </w:rPr>
        <w:t>v</w:t>
      </w:r>
      <w:r w:rsidRPr="008619E3">
        <w:rPr>
          <w:rFonts w:eastAsia="Cambria"/>
          <w:sz w:val="24"/>
          <w:szCs w:val="24"/>
        </w:rPr>
        <w:t>ations.</w:t>
      </w:r>
    </w:p>
    <w:p w14:paraId="095E46A2" w14:textId="77777777" w:rsidR="00055D2D" w:rsidRPr="008619E3" w:rsidRDefault="00B55C6E">
      <w:pPr>
        <w:spacing w:before="22" w:line="260" w:lineRule="exact"/>
        <w:ind w:right="526"/>
        <w:jc w:val="right"/>
        <w:rPr>
          <w:rFonts w:eastAsia="Cambria"/>
          <w:sz w:val="24"/>
          <w:szCs w:val="24"/>
        </w:rPr>
      </w:pPr>
      <w:r w:rsidRPr="008619E3">
        <w:rPr>
          <w:rFonts w:eastAsia="Cambria"/>
          <w:position w:val="-1"/>
          <w:sz w:val="24"/>
          <w:szCs w:val="24"/>
        </w:rPr>
        <w:t>(2 marks)</w:t>
      </w:r>
    </w:p>
    <w:p w14:paraId="00C86B2E" w14:textId="77777777" w:rsidR="00055D2D" w:rsidRPr="008619E3" w:rsidRDefault="00B55C6E">
      <w:pPr>
        <w:spacing w:before="30"/>
        <w:ind w:left="172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Photogra</w:t>
      </w:r>
      <w:r w:rsidRPr="008619E3">
        <w:rPr>
          <w:rFonts w:eastAsia="Cambria"/>
          <w:b/>
          <w:spacing w:val="1"/>
          <w:sz w:val="24"/>
          <w:szCs w:val="24"/>
        </w:rPr>
        <w:t>p</w:t>
      </w:r>
      <w:r w:rsidRPr="008619E3">
        <w:rPr>
          <w:rFonts w:eastAsia="Cambria"/>
          <w:b/>
          <w:sz w:val="24"/>
          <w:szCs w:val="24"/>
        </w:rPr>
        <w:t>hing</w:t>
      </w:r>
    </w:p>
    <w:p w14:paraId="23C46B46" w14:textId="77777777" w:rsidR="00055D2D" w:rsidRPr="008619E3" w:rsidRDefault="00B55C6E">
      <w:pPr>
        <w:spacing w:before="22"/>
        <w:ind w:left="172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="00F46DB5" w:rsidRPr="008619E3">
        <w:rPr>
          <w:rFonts w:eastAsia="Cambria"/>
          <w:b/>
          <w:sz w:val="24"/>
          <w:szCs w:val="24"/>
        </w:rPr>
        <w:t>Note</w:t>
      </w:r>
      <w:r w:rsidRPr="008619E3">
        <w:rPr>
          <w:rFonts w:eastAsia="Cambria"/>
          <w:b/>
          <w:sz w:val="24"/>
          <w:szCs w:val="24"/>
        </w:rPr>
        <w:t xml:space="preserve"> ta</w:t>
      </w:r>
      <w:r w:rsidRPr="008619E3">
        <w:rPr>
          <w:rFonts w:eastAsia="Cambria"/>
          <w:b/>
          <w:spacing w:val="-1"/>
          <w:sz w:val="24"/>
          <w:szCs w:val="24"/>
        </w:rPr>
        <w:t>k</w:t>
      </w:r>
      <w:r w:rsidRPr="008619E3">
        <w:rPr>
          <w:rFonts w:eastAsia="Cambria"/>
          <w:b/>
          <w:spacing w:val="1"/>
          <w:sz w:val="24"/>
          <w:szCs w:val="24"/>
        </w:rPr>
        <w:t>i</w:t>
      </w:r>
      <w:r w:rsidRPr="008619E3">
        <w:rPr>
          <w:rFonts w:eastAsia="Cambria"/>
          <w:b/>
          <w:sz w:val="24"/>
          <w:szCs w:val="24"/>
        </w:rPr>
        <w:t>ng</w:t>
      </w:r>
    </w:p>
    <w:p w14:paraId="415432AC" w14:textId="77777777" w:rsidR="00055D2D" w:rsidRPr="008619E3" w:rsidRDefault="00B55C6E">
      <w:pPr>
        <w:spacing w:before="22"/>
        <w:ind w:left="172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Vi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eo recor</w:t>
      </w:r>
      <w:r w:rsidRPr="008619E3">
        <w:rPr>
          <w:rFonts w:eastAsia="Cambria"/>
          <w:b/>
          <w:spacing w:val="-1"/>
          <w:sz w:val="24"/>
          <w:szCs w:val="24"/>
        </w:rPr>
        <w:t>d</w:t>
      </w:r>
      <w:r w:rsidRPr="008619E3">
        <w:rPr>
          <w:rFonts w:eastAsia="Cambria"/>
          <w:b/>
          <w:sz w:val="24"/>
          <w:szCs w:val="24"/>
        </w:rPr>
        <w:t>ing</w:t>
      </w:r>
    </w:p>
    <w:p w14:paraId="5628D872" w14:textId="77777777" w:rsidR="00055D2D" w:rsidRPr="008619E3" w:rsidRDefault="00B55C6E">
      <w:pPr>
        <w:spacing w:before="22"/>
        <w:ind w:left="1720"/>
        <w:rPr>
          <w:rFonts w:eastAsia="Cambria"/>
          <w:sz w:val="24"/>
          <w:szCs w:val="24"/>
        </w:rPr>
      </w:pPr>
      <w:r w:rsidRPr="008619E3">
        <w:rPr>
          <w:rFonts w:eastAsia="Cambria"/>
          <w:sz w:val="24"/>
          <w:szCs w:val="24"/>
        </w:rPr>
        <w:t xml:space="preserve">-    </w:t>
      </w:r>
      <w:r w:rsidRPr="008619E3">
        <w:rPr>
          <w:rFonts w:eastAsia="Cambria"/>
          <w:spacing w:val="16"/>
          <w:sz w:val="24"/>
          <w:szCs w:val="24"/>
        </w:rPr>
        <w:t xml:space="preserve"> </w:t>
      </w:r>
      <w:r w:rsidRPr="008619E3">
        <w:rPr>
          <w:rFonts w:eastAsia="Cambria"/>
          <w:b/>
          <w:sz w:val="24"/>
          <w:szCs w:val="24"/>
        </w:rPr>
        <w:t>Field sketching</w:t>
      </w:r>
    </w:p>
    <w:sectPr w:rsidR="00055D2D" w:rsidRPr="008619E3">
      <w:pgSz w:w="12240" w:h="15840"/>
      <w:pgMar w:top="1380" w:right="1340" w:bottom="280" w:left="1340" w:header="0" w:footer="101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292077" w14:textId="77777777" w:rsidR="00B838A4" w:rsidRDefault="00B838A4">
      <w:r>
        <w:separator/>
      </w:r>
    </w:p>
  </w:endnote>
  <w:endnote w:type="continuationSeparator" w:id="0">
    <w:p w14:paraId="22DCD9EE" w14:textId="77777777" w:rsidR="00B838A4" w:rsidRDefault="00B838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1"/>
    <w:family w:val="roman"/>
    <w:notTrueType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2EB628" w14:textId="77777777" w:rsidR="00055D2D" w:rsidRDefault="00055D2D">
    <w:pPr>
      <w:spacing w:line="200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BA3A86" w14:textId="77777777" w:rsidR="00B838A4" w:rsidRDefault="00B838A4">
      <w:r>
        <w:separator/>
      </w:r>
    </w:p>
  </w:footnote>
  <w:footnote w:type="continuationSeparator" w:id="0">
    <w:p w14:paraId="6F7B0242" w14:textId="77777777" w:rsidR="00B838A4" w:rsidRDefault="00B838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95F0A"/>
    <w:multiLevelType w:val="hybridMultilevel"/>
    <w:tmpl w:val="21DC5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4B5F5B"/>
    <w:multiLevelType w:val="hybridMultilevel"/>
    <w:tmpl w:val="FCB2F6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98299A"/>
    <w:multiLevelType w:val="hybridMultilevel"/>
    <w:tmpl w:val="8F5C2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4E764B"/>
    <w:multiLevelType w:val="multilevel"/>
    <w:tmpl w:val="E5161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3FBD6ABA"/>
    <w:multiLevelType w:val="hybridMultilevel"/>
    <w:tmpl w:val="54F6B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D74CB4"/>
    <w:multiLevelType w:val="hybridMultilevel"/>
    <w:tmpl w:val="74C66A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2B456E"/>
    <w:multiLevelType w:val="hybridMultilevel"/>
    <w:tmpl w:val="7166EAE2"/>
    <w:lvl w:ilvl="0" w:tplc="DE10B78E">
      <w:start w:val="1"/>
      <w:numFmt w:val="lowerLetter"/>
      <w:lvlText w:val="(%1)"/>
      <w:lvlJc w:val="left"/>
      <w:pPr>
        <w:ind w:left="4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85" w:hanging="360"/>
      </w:pPr>
    </w:lvl>
    <w:lvl w:ilvl="2" w:tplc="0809001B" w:tentative="1">
      <w:start w:val="1"/>
      <w:numFmt w:val="lowerRoman"/>
      <w:lvlText w:val="%3."/>
      <w:lvlJc w:val="right"/>
      <w:pPr>
        <w:ind w:left="1905" w:hanging="180"/>
      </w:pPr>
    </w:lvl>
    <w:lvl w:ilvl="3" w:tplc="0809000F" w:tentative="1">
      <w:start w:val="1"/>
      <w:numFmt w:val="decimal"/>
      <w:lvlText w:val="%4."/>
      <w:lvlJc w:val="left"/>
      <w:pPr>
        <w:ind w:left="2625" w:hanging="360"/>
      </w:pPr>
    </w:lvl>
    <w:lvl w:ilvl="4" w:tplc="08090019" w:tentative="1">
      <w:start w:val="1"/>
      <w:numFmt w:val="lowerLetter"/>
      <w:lvlText w:val="%5."/>
      <w:lvlJc w:val="left"/>
      <w:pPr>
        <w:ind w:left="3345" w:hanging="360"/>
      </w:pPr>
    </w:lvl>
    <w:lvl w:ilvl="5" w:tplc="0809001B" w:tentative="1">
      <w:start w:val="1"/>
      <w:numFmt w:val="lowerRoman"/>
      <w:lvlText w:val="%6."/>
      <w:lvlJc w:val="right"/>
      <w:pPr>
        <w:ind w:left="4065" w:hanging="180"/>
      </w:pPr>
    </w:lvl>
    <w:lvl w:ilvl="6" w:tplc="0809000F" w:tentative="1">
      <w:start w:val="1"/>
      <w:numFmt w:val="decimal"/>
      <w:lvlText w:val="%7."/>
      <w:lvlJc w:val="left"/>
      <w:pPr>
        <w:ind w:left="4785" w:hanging="360"/>
      </w:pPr>
    </w:lvl>
    <w:lvl w:ilvl="7" w:tplc="08090019" w:tentative="1">
      <w:start w:val="1"/>
      <w:numFmt w:val="lowerLetter"/>
      <w:lvlText w:val="%8."/>
      <w:lvlJc w:val="left"/>
      <w:pPr>
        <w:ind w:left="5505" w:hanging="360"/>
      </w:pPr>
    </w:lvl>
    <w:lvl w:ilvl="8" w:tplc="08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7">
    <w:nsid w:val="73846CC5"/>
    <w:multiLevelType w:val="hybridMultilevel"/>
    <w:tmpl w:val="FD28B52A"/>
    <w:lvl w:ilvl="0" w:tplc="080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8">
    <w:nsid w:val="78F34E01"/>
    <w:multiLevelType w:val="hybridMultilevel"/>
    <w:tmpl w:val="62F00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6"/>
  </w:num>
  <w:num w:numId="5">
    <w:abstractNumId w:val="7"/>
  </w:num>
  <w:num w:numId="6">
    <w:abstractNumId w:val="2"/>
  </w:num>
  <w:num w:numId="7">
    <w:abstractNumId w:val="5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D2D"/>
    <w:rsid w:val="00016C25"/>
    <w:rsid w:val="00055D2D"/>
    <w:rsid w:val="000703AC"/>
    <w:rsid w:val="001D7F1C"/>
    <w:rsid w:val="001F16E9"/>
    <w:rsid w:val="00207254"/>
    <w:rsid w:val="00254E2C"/>
    <w:rsid w:val="00263DF2"/>
    <w:rsid w:val="002B018D"/>
    <w:rsid w:val="002E7B8A"/>
    <w:rsid w:val="00343C1C"/>
    <w:rsid w:val="00357887"/>
    <w:rsid w:val="00373D5C"/>
    <w:rsid w:val="003A1F4B"/>
    <w:rsid w:val="003D284D"/>
    <w:rsid w:val="003F38E4"/>
    <w:rsid w:val="00454AD0"/>
    <w:rsid w:val="004665B6"/>
    <w:rsid w:val="004679A0"/>
    <w:rsid w:val="004B627D"/>
    <w:rsid w:val="004C0DE0"/>
    <w:rsid w:val="00512523"/>
    <w:rsid w:val="00535B82"/>
    <w:rsid w:val="00555141"/>
    <w:rsid w:val="005B073F"/>
    <w:rsid w:val="005C42E9"/>
    <w:rsid w:val="00686992"/>
    <w:rsid w:val="006E5F87"/>
    <w:rsid w:val="00703ECF"/>
    <w:rsid w:val="008619E3"/>
    <w:rsid w:val="008768B6"/>
    <w:rsid w:val="008911E0"/>
    <w:rsid w:val="008D6B53"/>
    <w:rsid w:val="009E7D78"/>
    <w:rsid w:val="009F106E"/>
    <w:rsid w:val="00A01E5C"/>
    <w:rsid w:val="00A24034"/>
    <w:rsid w:val="00A505E6"/>
    <w:rsid w:val="00AC4850"/>
    <w:rsid w:val="00B55C6E"/>
    <w:rsid w:val="00B838A4"/>
    <w:rsid w:val="00C46056"/>
    <w:rsid w:val="00C9121C"/>
    <w:rsid w:val="00D04D2C"/>
    <w:rsid w:val="00D156FE"/>
    <w:rsid w:val="00D74A0B"/>
    <w:rsid w:val="00DC38E3"/>
    <w:rsid w:val="00E84164"/>
    <w:rsid w:val="00EA0256"/>
    <w:rsid w:val="00EB6BD9"/>
    <w:rsid w:val="00F052FC"/>
    <w:rsid w:val="00F421CF"/>
    <w:rsid w:val="00F46DB5"/>
    <w:rsid w:val="00FB6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A1853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C9121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911E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11E0"/>
  </w:style>
  <w:style w:type="paragraph" w:styleId="Footer">
    <w:name w:val="footer"/>
    <w:basedOn w:val="Normal"/>
    <w:link w:val="FooterChar"/>
    <w:uiPriority w:val="99"/>
    <w:unhideWhenUsed/>
    <w:rsid w:val="008911E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11E0"/>
  </w:style>
  <w:style w:type="paragraph" w:styleId="BalloonText">
    <w:name w:val="Balloon Text"/>
    <w:basedOn w:val="Normal"/>
    <w:link w:val="BalloonTextChar"/>
    <w:uiPriority w:val="99"/>
    <w:semiHidden/>
    <w:unhideWhenUsed/>
    <w:rsid w:val="004665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5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C9121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911E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11E0"/>
  </w:style>
  <w:style w:type="paragraph" w:styleId="Footer">
    <w:name w:val="footer"/>
    <w:basedOn w:val="Normal"/>
    <w:link w:val="FooterChar"/>
    <w:uiPriority w:val="99"/>
    <w:unhideWhenUsed/>
    <w:rsid w:val="008911E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11E0"/>
  </w:style>
  <w:style w:type="paragraph" w:styleId="BalloonText">
    <w:name w:val="Balloon Text"/>
    <w:basedOn w:val="Normal"/>
    <w:link w:val="BalloonTextChar"/>
    <w:uiPriority w:val="99"/>
    <w:semiHidden/>
    <w:unhideWhenUsed/>
    <w:rsid w:val="004665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5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0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2760</Words>
  <Characters>16045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hgn</cp:lastModifiedBy>
  <cp:revision>8</cp:revision>
  <dcterms:created xsi:type="dcterms:W3CDTF">2024-03-12T08:05:00Z</dcterms:created>
  <dcterms:modified xsi:type="dcterms:W3CDTF">2025-03-04T11:03:00Z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0af352eaa6612a599676d7a65b1f3c0966612de056cd6292695647a0941685ed</vt:lpwstr>
  </property>
</Properties>
</file>